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875" w:rsidRPr="00043B25" w:rsidRDefault="007E2610" w:rsidP="005427B8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4"/>
          <w:szCs w:val="24"/>
          <w:lang w:eastAsia="ar-SA"/>
        </w:rPr>
      </w:pPr>
      <w:r w:rsidRPr="007E2610">
        <w:rPr>
          <w:rFonts w:ascii="Times New Roman" w:eastAsia="Arial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120130" cy="8480427"/>
            <wp:effectExtent l="0" t="0" r="0" b="0"/>
            <wp:docPr id="1" name="Рисунок 1" descr="C:\Users\ArdDDT\Desktop\Раб.программы\Коз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Раб.программы\Козлов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610" w:rsidRDefault="007E2610" w:rsidP="00B63538">
      <w:pPr>
        <w:pStyle w:val="Default"/>
        <w:jc w:val="center"/>
        <w:rPr>
          <w:bCs/>
          <w:color w:val="auto"/>
          <w:sz w:val="28"/>
          <w:szCs w:val="28"/>
        </w:rPr>
      </w:pPr>
    </w:p>
    <w:p w:rsidR="007E2610" w:rsidRDefault="007E2610" w:rsidP="00B63538">
      <w:pPr>
        <w:pStyle w:val="Default"/>
        <w:jc w:val="center"/>
        <w:rPr>
          <w:bCs/>
          <w:color w:val="auto"/>
          <w:sz w:val="28"/>
          <w:szCs w:val="28"/>
        </w:rPr>
      </w:pPr>
    </w:p>
    <w:p w:rsidR="007E2610" w:rsidRDefault="007E2610" w:rsidP="00B63538">
      <w:pPr>
        <w:pStyle w:val="Default"/>
        <w:jc w:val="center"/>
        <w:rPr>
          <w:bCs/>
          <w:color w:val="auto"/>
          <w:sz w:val="28"/>
          <w:szCs w:val="28"/>
        </w:rPr>
      </w:pPr>
    </w:p>
    <w:p w:rsidR="007E2610" w:rsidRDefault="007E2610" w:rsidP="00B63538">
      <w:pPr>
        <w:pStyle w:val="Default"/>
        <w:jc w:val="center"/>
        <w:rPr>
          <w:bCs/>
          <w:color w:val="auto"/>
          <w:sz w:val="28"/>
          <w:szCs w:val="28"/>
        </w:rPr>
      </w:pPr>
    </w:p>
    <w:p w:rsidR="007E2610" w:rsidRDefault="007E2610" w:rsidP="00B63538">
      <w:pPr>
        <w:pStyle w:val="Default"/>
        <w:jc w:val="center"/>
        <w:rPr>
          <w:bCs/>
          <w:color w:val="auto"/>
          <w:sz w:val="28"/>
          <w:szCs w:val="28"/>
        </w:rPr>
      </w:pPr>
    </w:p>
    <w:p w:rsidR="007E2610" w:rsidRDefault="007E2610" w:rsidP="00B63538">
      <w:pPr>
        <w:pStyle w:val="Default"/>
        <w:jc w:val="center"/>
        <w:rPr>
          <w:bCs/>
          <w:color w:val="auto"/>
          <w:sz w:val="28"/>
          <w:szCs w:val="28"/>
        </w:rPr>
      </w:pPr>
    </w:p>
    <w:p w:rsidR="00B63538" w:rsidRPr="00560650" w:rsidRDefault="00B63538" w:rsidP="00B63538">
      <w:pPr>
        <w:pStyle w:val="Default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lastRenderedPageBreak/>
        <w:t>Муниципальное бюджетное учреждение</w:t>
      </w:r>
    </w:p>
    <w:p w:rsidR="00B63538" w:rsidRPr="00560650" w:rsidRDefault="00B63538" w:rsidP="00B63538">
      <w:pPr>
        <w:pStyle w:val="Default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дополнительного образования</w:t>
      </w:r>
    </w:p>
    <w:p w:rsidR="00B63538" w:rsidRPr="00560650" w:rsidRDefault="00B63538" w:rsidP="00B63538">
      <w:pPr>
        <w:pStyle w:val="Default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«Дом детского творчества»</w:t>
      </w:r>
    </w:p>
    <w:p w:rsidR="00B63538" w:rsidRPr="00560650" w:rsidRDefault="00B63538" w:rsidP="00B63538">
      <w:pPr>
        <w:pStyle w:val="Default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Ардатовский муниципальный район</w:t>
      </w:r>
    </w:p>
    <w:p w:rsidR="00B63538" w:rsidRPr="00560650" w:rsidRDefault="00B63538" w:rsidP="00B63538">
      <w:pPr>
        <w:pStyle w:val="Default"/>
        <w:jc w:val="center"/>
        <w:rPr>
          <w:bCs/>
          <w:color w:val="auto"/>
          <w:sz w:val="28"/>
          <w:szCs w:val="28"/>
        </w:rPr>
      </w:pPr>
    </w:p>
    <w:p w:rsidR="00B63538" w:rsidRPr="00560650" w:rsidRDefault="00B63538" w:rsidP="00B63538">
      <w:pPr>
        <w:pStyle w:val="Default"/>
        <w:jc w:val="right"/>
        <w:rPr>
          <w:bCs/>
          <w:color w:val="auto"/>
          <w:sz w:val="28"/>
          <w:szCs w:val="28"/>
        </w:rPr>
      </w:pPr>
    </w:p>
    <w:p w:rsidR="00B63538" w:rsidRPr="00560650" w:rsidRDefault="00B63538" w:rsidP="00B63538">
      <w:pPr>
        <w:pStyle w:val="Default"/>
        <w:jc w:val="right"/>
        <w:rPr>
          <w:bCs/>
          <w:color w:val="auto"/>
          <w:sz w:val="28"/>
          <w:szCs w:val="28"/>
        </w:rPr>
      </w:pPr>
    </w:p>
    <w:p w:rsidR="00E61F50" w:rsidRPr="0091756E" w:rsidRDefault="00E61F50" w:rsidP="00E61F50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91756E">
        <w:rPr>
          <w:rFonts w:ascii="Times New Roman" w:eastAsia="Arial" w:hAnsi="Times New Roman"/>
          <w:sz w:val="24"/>
          <w:szCs w:val="24"/>
          <w:lang w:eastAsia="ar-SA"/>
        </w:rPr>
        <w:t>РЕКОМЕНДОВАНО                                                                  УТВЕРЖДАЮ</w:t>
      </w:r>
    </w:p>
    <w:p w:rsidR="00E61F50" w:rsidRPr="0091756E" w:rsidRDefault="00E61F50" w:rsidP="00E61F50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91756E">
        <w:rPr>
          <w:rFonts w:ascii="Times New Roman" w:eastAsia="Arial" w:hAnsi="Times New Roman"/>
          <w:sz w:val="24"/>
          <w:szCs w:val="24"/>
          <w:lang w:eastAsia="ar-SA"/>
        </w:rPr>
        <w:t xml:space="preserve">Педагогическим советом МБУ ДО        </w:t>
      </w:r>
      <w:r>
        <w:rPr>
          <w:rFonts w:ascii="Times New Roman" w:eastAsia="Arial" w:hAnsi="Times New Roman"/>
          <w:sz w:val="24"/>
          <w:szCs w:val="24"/>
          <w:lang w:eastAsia="ar-SA"/>
        </w:rPr>
        <w:t xml:space="preserve">            </w:t>
      </w:r>
      <w:r w:rsidRPr="0091756E">
        <w:rPr>
          <w:rFonts w:ascii="Times New Roman" w:eastAsia="Arial" w:hAnsi="Times New Roman"/>
          <w:sz w:val="24"/>
          <w:szCs w:val="24"/>
          <w:lang w:eastAsia="ar-SA"/>
        </w:rPr>
        <w:t xml:space="preserve"> Директор МБУ ДО «Дом детского творчества»</w:t>
      </w:r>
    </w:p>
    <w:p w:rsidR="00E61F50" w:rsidRPr="0091756E" w:rsidRDefault="00E61F50" w:rsidP="00E61F50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91756E">
        <w:rPr>
          <w:rFonts w:ascii="Times New Roman" w:eastAsia="Arial" w:hAnsi="Times New Roman"/>
          <w:sz w:val="24"/>
          <w:szCs w:val="24"/>
          <w:lang w:eastAsia="ar-SA"/>
        </w:rPr>
        <w:t xml:space="preserve">«Дом детского творчества» </w:t>
      </w:r>
    </w:p>
    <w:p w:rsidR="00E61F50" w:rsidRPr="0091756E" w:rsidRDefault="00E61F50" w:rsidP="00E61F50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>
        <w:rPr>
          <w:rFonts w:ascii="Times New Roman" w:eastAsia="Arial" w:hAnsi="Times New Roman"/>
          <w:sz w:val="24"/>
          <w:szCs w:val="24"/>
          <w:lang w:eastAsia="ar-SA"/>
        </w:rPr>
        <w:t>Протокол № 1 от 31</w:t>
      </w:r>
      <w:r w:rsidRPr="0091756E">
        <w:rPr>
          <w:rFonts w:ascii="Times New Roman" w:eastAsia="Arial" w:hAnsi="Times New Roman"/>
          <w:sz w:val="24"/>
          <w:szCs w:val="24"/>
          <w:lang w:eastAsia="ar-SA"/>
        </w:rPr>
        <w:t xml:space="preserve"> </w:t>
      </w:r>
      <w:r w:rsidR="00A329C7">
        <w:rPr>
          <w:rFonts w:ascii="Times New Roman" w:eastAsia="Arial" w:hAnsi="Times New Roman"/>
          <w:sz w:val="24"/>
          <w:szCs w:val="24"/>
          <w:lang w:eastAsia="ar-SA"/>
        </w:rPr>
        <w:t>августа 2025</w:t>
      </w:r>
      <w:r w:rsidRPr="0091756E">
        <w:rPr>
          <w:rFonts w:ascii="Times New Roman" w:eastAsia="Arial" w:hAnsi="Times New Roman"/>
          <w:sz w:val="24"/>
          <w:szCs w:val="24"/>
          <w:lang w:eastAsia="ar-SA"/>
        </w:rPr>
        <w:t xml:space="preserve"> г.            </w:t>
      </w:r>
      <w:r>
        <w:rPr>
          <w:rFonts w:ascii="Times New Roman" w:eastAsia="Arial" w:hAnsi="Times New Roman"/>
          <w:sz w:val="24"/>
          <w:szCs w:val="24"/>
          <w:lang w:eastAsia="ar-SA"/>
        </w:rPr>
        <w:t xml:space="preserve">                       </w:t>
      </w:r>
      <w:r w:rsidRPr="0091756E">
        <w:rPr>
          <w:rFonts w:ascii="Times New Roman" w:eastAsia="Arial" w:hAnsi="Times New Roman"/>
          <w:sz w:val="24"/>
          <w:szCs w:val="24"/>
          <w:lang w:eastAsia="ar-SA"/>
        </w:rPr>
        <w:t xml:space="preserve">________________Кондратьева О.Г.            </w:t>
      </w:r>
    </w:p>
    <w:p w:rsidR="00E61F50" w:rsidRPr="0091756E" w:rsidRDefault="00E61F50" w:rsidP="00E61F50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sz w:val="24"/>
          <w:szCs w:val="24"/>
          <w:lang w:eastAsia="ar-SA"/>
        </w:rPr>
      </w:pPr>
      <w:r w:rsidRPr="0091756E">
        <w:rPr>
          <w:rFonts w:ascii="Times New Roman" w:eastAsia="Arial" w:hAnsi="Times New Roman"/>
          <w:sz w:val="24"/>
          <w:szCs w:val="24"/>
          <w:lang w:eastAsia="ar-SA"/>
        </w:rPr>
        <w:t xml:space="preserve">                                                                                              .</w:t>
      </w:r>
    </w:p>
    <w:p w:rsidR="00B63538" w:rsidRPr="00560650" w:rsidRDefault="00B63538" w:rsidP="00B63538">
      <w:pPr>
        <w:pStyle w:val="Default"/>
        <w:jc w:val="right"/>
        <w:rPr>
          <w:bCs/>
          <w:color w:val="auto"/>
          <w:sz w:val="28"/>
          <w:szCs w:val="28"/>
        </w:rPr>
      </w:pPr>
    </w:p>
    <w:p w:rsidR="00B63538" w:rsidRPr="00560650" w:rsidRDefault="00B63538" w:rsidP="00B6353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876875" w:rsidRPr="00043B25" w:rsidRDefault="00876875" w:rsidP="00882D3F">
      <w:pPr>
        <w:keepNext/>
        <w:numPr>
          <w:ilvl w:val="5"/>
          <w:numId w:val="1"/>
        </w:numPr>
        <w:tabs>
          <w:tab w:val="clear" w:pos="1152"/>
          <w:tab w:val="num" w:pos="142"/>
          <w:tab w:val="left" w:pos="2268"/>
        </w:tabs>
        <w:suppressAutoHyphens/>
        <w:spacing w:after="0" w:line="240" w:lineRule="auto"/>
        <w:ind w:left="0" w:firstLine="0"/>
        <w:jc w:val="center"/>
        <w:outlineLvl w:val="5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Дополнительная общеобразовательная </w:t>
      </w:r>
    </w:p>
    <w:p w:rsidR="00876875" w:rsidRPr="00043B25" w:rsidRDefault="00876875" w:rsidP="00882D3F">
      <w:pPr>
        <w:keepNext/>
        <w:numPr>
          <w:ilvl w:val="5"/>
          <w:numId w:val="1"/>
        </w:numPr>
        <w:tabs>
          <w:tab w:val="clear" w:pos="1152"/>
          <w:tab w:val="num" w:pos="142"/>
          <w:tab w:val="left" w:pos="2268"/>
        </w:tabs>
        <w:suppressAutoHyphens/>
        <w:spacing w:after="0" w:line="240" w:lineRule="auto"/>
        <w:ind w:left="0" w:firstLine="0"/>
        <w:jc w:val="center"/>
        <w:outlineLvl w:val="5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sz w:val="32"/>
          <w:szCs w:val="32"/>
          <w:lang w:eastAsia="ar-SA"/>
        </w:rPr>
        <w:t>(общеразвивающая) программа</w:t>
      </w: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  <w:t>«</w:t>
      </w:r>
      <w:r w:rsidR="005427B8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ar-SA"/>
        </w:rPr>
        <w:t>Умелые ручки</w:t>
      </w:r>
      <w:r w:rsidRPr="00043B25"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  <w:t>»</w:t>
      </w:r>
    </w:p>
    <w:p w:rsidR="005454A9" w:rsidRPr="00043B25" w:rsidRDefault="005454A9" w:rsidP="005454A9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Направленность: </w:t>
      </w:r>
      <w:r w:rsidR="00B63538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художественная</w:t>
      </w:r>
    </w:p>
    <w:p w:rsidR="00582B78" w:rsidRPr="00043B25" w:rsidRDefault="00582B78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Уровень программы: ознакомительный </w:t>
      </w:r>
    </w:p>
    <w:p w:rsidR="00882D3F" w:rsidRPr="00043B25" w:rsidRDefault="00A329C7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Возраст обучающихся: 7</w:t>
      </w:r>
      <w:r w:rsidR="00E61F50">
        <w:rPr>
          <w:rFonts w:ascii="Times New Roman" w:eastAsia="Times New Roman" w:hAnsi="Times New Roman" w:cs="Times New Roman"/>
          <w:sz w:val="28"/>
          <w:szCs w:val="28"/>
          <w:lang w:eastAsia="ar-SA"/>
        </w:rPr>
        <w:t>-12</w:t>
      </w:r>
      <w:r w:rsidR="00882D3F"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лет</w:t>
      </w:r>
    </w:p>
    <w:p w:rsidR="00582B78" w:rsidRDefault="00987FF6" w:rsidP="00582B78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Срок реализации программы: 1</w:t>
      </w:r>
      <w:r w:rsidR="003F584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</w:t>
      </w:r>
      <w:r w:rsidR="00BA0C8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B7947">
        <w:rPr>
          <w:rFonts w:ascii="Times New Roman" w:eastAsia="Times New Roman" w:hAnsi="Times New Roman" w:cs="Times New Roman"/>
          <w:sz w:val="28"/>
          <w:szCs w:val="28"/>
          <w:lang w:eastAsia="ar-SA"/>
        </w:rPr>
        <w:t>(54 часа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:rsidR="00646680" w:rsidRDefault="00646680" w:rsidP="00582B78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Форма обучения: очная</w:t>
      </w:r>
    </w:p>
    <w:p w:rsidR="00AC6168" w:rsidRPr="00043B25" w:rsidRDefault="00AC6168" w:rsidP="00582B78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Язык обучения: русский</w:t>
      </w: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76875" w:rsidRPr="00043B25" w:rsidRDefault="00B05BA9" w:rsidP="00882D3F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sz w:val="28"/>
          <w:szCs w:val="28"/>
          <w:lang w:eastAsia="ar-SA"/>
        </w:rPr>
        <w:t>С</w:t>
      </w:r>
      <w:r w:rsidR="00876875"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оставитель: </w:t>
      </w:r>
    </w:p>
    <w:p w:rsidR="00876875" w:rsidRPr="00043B25" w:rsidRDefault="00B63538" w:rsidP="00882D3F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sz w:val="28"/>
          <w:szCs w:val="28"/>
          <w:lang w:eastAsia="ar-SA"/>
        </w:rPr>
        <w:t>Козлова Татьяна Владимировна</w:t>
      </w:r>
      <w:r w:rsidR="00876875"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, </w:t>
      </w: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876875" w:rsidRPr="00043B25" w:rsidRDefault="00876875" w:rsidP="00882D3F">
      <w:pPr>
        <w:tabs>
          <w:tab w:val="left" w:pos="2268"/>
        </w:tabs>
        <w:suppressAutoHyphens/>
        <w:spacing w:after="0" w:line="240" w:lineRule="auto"/>
        <w:ind w:left="851"/>
        <w:jc w:val="right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427B8" w:rsidRDefault="00B6353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                        </w:t>
      </w:r>
    </w:p>
    <w:p w:rsidR="005427B8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427B8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427B8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427B8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427B8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427B8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5427B8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230814" w:rsidRPr="00043B25" w:rsidRDefault="005427B8" w:rsidP="00B63538">
      <w:pPr>
        <w:keepNext/>
        <w:tabs>
          <w:tab w:val="left" w:pos="0"/>
        </w:tabs>
        <w:suppressAutoHyphens/>
        <w:spacing w:after="0" w:line="240" w:lineRule="auto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                                                    </w:t>
      </w:r>
      <w:r w:rsidR="00B63538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</w:t>
      </w:r>
      <w:r w:rsidR="00B6353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Ардатов</w:t>
      </w:r>
      <w:r w:rsidR="00876875" w:rsidRPr="00043B25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, 20</w:t>
      </w:r>
      <w:r w:rsidR="00FE740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25</w:t>
      </w:r>
      <w:r w:rsidR="00915C58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г.</w:t>
      </w:r>
    </w:p>
    <w:p w:rsidR="005427B8" w:rsidRDefault="005427B8" w:rsidP="005427B8">
      <w:pPr>
        <w:tabs>
          <w:tab w:val="left" w:pos="2268"/>
        </w:tabs>
        <w:spacing w:after="0"/>
        <w:rPr>
          <w:lang w:eastAsia="ar-SA"/>
        </w:rPr>
      </w:pPr>
    </w:p>
    <w:p w:rsidR="005427B8" w:rsidRDefault="005427B8" w:rsidP="005427B8">
      <w:pPr>
        <w:tabs>
          <w:tab w:val="left" w:pos="2268"/>
        </w:tabs>
        <w:spacing w:after="0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C012D" w:rsidRDefault="004C012D" w:rsidP="005427B8">
      <w:pPr>
        <w:tabs>
          <w:tab w:val="left" w:pos="2268"/>
        </w:tabs>
        <w:spacing w:after="0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E61F50" w:rsidRDefault="00E61F50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B07290" w:rsidRPr="00043B25" w:rsidRDefault="00B07290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Структура программы</w:t>
      </w:r>
    </w:p>
    <w:p w:rsidR="005B084B" w:rsidRPr="00043B25" w:rsidRDefault="005B084B" w:rsidP="00C367A7">
      <w:pPr>
        <w:jc w:val="right"/>
        <w:rPr>
          <w:rFonts w:ascii="Times New Roman" w:hAnsi="Times New Roman" w:cs="Times New Roman"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Style w:val="af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1134"/>
      </w:tblGrid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1. Пояснительная записка 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</w:t>
            </w:r>
            <w:r w:rsidR="007721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2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2. Цели и задачи 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  </w:t>
            </w:r>
            <w:r w:rsidR="007721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3. Учебн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ый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план 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 </w:t>
            </w:r>
            <w:r w:rsidR="007721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6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4. Содержание 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учебного плана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программы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</w:t>
            </w:r>
            <w:r w:rsidR="00721AA3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7</w:t>
            </w:r>
            <w:r w:rsidR="00225306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5. Календарный учебный график программы</w:t>
            </w:r>
            <w:r w:rsidR="00E65934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16</w:t>
            </w:r>
            <w:r w:rsidR="001D42CD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21AA3" w:rsidRDefault="00721AA3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6.</w:t>
            </w:r>
            <w:r w:rsidR="00767792">
              <w:rPr>
                <w:rFonts w:ascii="Times New Roman" w:hAnsi="Times New Roman" w:cs="Times New Roman"/>
                <w:sz w:val="28"/>
                <w:szCs w:val="28"/>
              </w:rPr>
              <w:t>Планирование результата освоения</w:t>
            </w:r>
            <w:r w:rsidR="007F5667" w:rsidRPr="00043B2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</w:t>
            </w:r>
            <w:r w:rsidR="00E65934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167931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E65934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721AA3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7.  Оценочные материалы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  <w:r w:rsidR="00B05BA9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</w:t>
            </w:r>
            <w:r w:rsidR="00E65934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18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8.  Формы, методы, приемы и педагогическая технология</w:t>
            </w:r>
            <w:r w:rsidR="00721AA3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="00E65934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9.  Методическое обеспечение программы</w:t>
            </w:r>
            <w:r w:rsidR="00B05BA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21AA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="00E6593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10.  Материальное техническое оснащение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  <w:r w:rsidR="00721AA3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</w:t>
            </w:r>
            <w:r w:rsidR="00E65934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064BA6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11.  Список используемой литературы</w:t>
            </w:r>
            <w:r w:rsidR="00B05BA9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r w:rsidR="00721AA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="00E6593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7F5667" w:rsidRPr="00043B25" w:rsidTr="00B63538">
        <w:tc>
          <w:tcPr>
            <w:tcW w:w="7933" w:type="dxa"/>
          </w:tcPr>
          <w:p w:rsidR="007F5667" w:rsidRPr="00043B25" w:rsidRDefault="007F5667" w:rsidP="00B63538">
            <w:pPr>
              <w:tabs>
                <w:tab w:val="left" w:pos="2268"/>
              </w:tabs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134" w:type="dxa"/>
          </w:tcPr>
          <w:p w:rsidR="007F5667" w:rsidRPr="00043B25" w:rsidRDefault="007F5667" w:rsidP="00B63538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0E462E" w:rsidRPr="00043B25" w:rsidRDefault="000E462E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0E462E" w:rsidRDefault="000E462E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0E462E" w:rsidRPr="00043B25" w:rsidRDefault="000E462E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15C94" w:rsidRPr="00043B25" w:rsidRDefault="00A15C94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4C012D" w:rsidRPr="00043B25" w:rsidRDefault="004C012D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084B" w:rsidRPr="00043B25" w:rsidRDefault="005B084B" w:rsidP="00B07290">
      <w:pPr>
        <w:tabs>
          <w:tab w:val="left" w:pos="2268"/>
        </w:tabs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9E6164" w:rsidRPr="00043B25" w:rsidRDefault="009E6164" w:rsidP="004C012D">
      <w:pPr>
        <w:pStyle w:val="af7"/>
        <w:numPr>
          <w:ilvl w:val="0"/>
          <w:numId w:val="3"/>
        </w:numPr>
        <w:tabs>
          <w:tab w:val="left" w:pos="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Пояснительная записка</w:t>
      </w:r>
    </w:p>
    <w:p w:rsidR="00DD13C7" w:rsidRPr="00043B25" w:rsidRDefault="004C012D" w:rsidP="00B63538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Декоративно прикладное творчество</w:t>
      </w:r>
      <w:r w:rsidR="00DD13C7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– это первые шаги в самостоятельной творческой деятельности по созданию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несложных поделок в художественном направлении.  </w:t>
      </w:r>
      <w:r w:rsidR="00DD13C7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:rsidR="00AF4024" w:rsidRPr="00043B25" w:rsidRDefault="00AF4024" w:rsidP="00B63538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Данная программа позволяет формировать у обучающихся интерес к труду, развивает творческое, конструкторское мышление, развивает самостоятельность, помогает овладеть различными навыками труда, умение работать в команде. Освоение программы дает возможность обучающимся определиться с выбором занятий</w:t>
      </w:r>
      <w:r w:rsidR="006C155D"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:rsidR="006C155D" w:rsidRPr="006C155D" w:rsidRDefault="00987FF6" w:rsidP="006C15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</w:t>
      </w:r>
      <w:r w:rsidR="006C155D" w:rsidRPr="006C155D">
        <w:rPr>
          <w:rFonts w:ascii="Times New Roman" w:hAnsi="Times New Roman" w:cs="Times New Roman"/>
          <w:sz w:val="28"/>
          <w:szCs w:val="28"/>
          <w:lang w:eastAsia="ar-SA"/>
        </w:rPr>
        <w:t xml:space="preserve">Дополнительная общеобразовательная </w:t>
      </w:r>
      <w:r w:rsidR="006C155D" w:rsidRPr="006C155D">
        <w:rPr>
          <w:rFonts w:ascii="Times New Roman" w:hAnsi="Times New Roman" w:cs="Times New Roman"/>
          <w:sz w:val="28"/>
          <w:szCs w:val="28"/>
          <w:lang w:eastAsia="ar-SA"/>
        </w:rPr>
        <w:tab/>
        <w:t>(общеразвивающая) программа</w:t>
      </w:r>
    </w:p>
    <w:p w:rsidR="005A177F" w:rsidRDefault="006C155D" w:rsidP="006C155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155D">
        <w:rPr>
          <w:rFonts w:ascii="Times New Roman" w:hAnsi="Times New Roman" w:cs="Times New Roman"/>
          <w:sz w:val="28"/>
          <w:szCs w:val="28"/>
          <w:lang w:eastAsia="ar-SA"/>
        </w:rPr>
        <w:t>«Умелые ручки»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AF4024" w:rsidRPr="00043B25">
        <w:rPr>
          <w:rFonts w:ascii="Times New Roman" w:hAnsi="Times New Roman" w:cs="Times New Roman"/>
          <w:sz w:val="28"/>
          <w:szCs w:val="28"/>
          <w:lang w:eastAsia="ar-SA"/>
        </w:rPr>
        <w:t>построена та</w:t>
      </w:r>
      <w:r w:rsidR="00036058">
        <w:rPr>
          <w:rFonts w:ascii="Times New Roman" w:hAnsi="Times New Roman" w:cs="Times New Roman"/>
          <w:sz w:val="28"/>
          <w:szCs w:val="28"/>
          <w:lang w:eastAsia="ar-SA"/>
        </w:rPr>
        <w:t>ким образом, что на протяжении</w:t>
      </w:r>
      <w:r w:rsidR="0074357A">
        <w:rPr>
          <w:rFonts w:ascii="Times New Roman" w:hAnsi="Times New Roman" w:cs="Times New Roman"/>
          <w:sz w:val="28"/>
          <w:szCs w:val="28"/>
          <w:lang w:eastAsia="ar-SA"/>
        </w:rPr>
        <w:t xml:space="preserve"> обучения</w:t>
      </w:r>
      <w:r w:rsidR="00B63538">
        <w:rPr>
          <w:rFonts w:ascii="Times New Roman" w:hAnsi="Times New Roman" w:cs="Times New Roman"/>
          <w:sz w:val="28"/>
          <w:szCs w:val="28"/>
          <w:lang w:eastAsia="ar-SA"/>
        </w:rPr>
        <w:t xml:space="preserve"> дети в воз</w:t>
      </w:r>
      <w:r w:rsidR="00036058">
        <w:rPr>
          <w:rFonts w:ascii="Times New Roman" w:hAnsi="Times New Roman" w:cs="Times New Roman"/>
          <w:sz w:val="28"/>
          <w:szCs w:val="28"/>
          <w:lang w:eastAsia="ar-SA"/>
        </w:rPr>
        <w:t xml:space="preserve">расте </w:t>
      </w:r>
      <w:r w:rsidR="0074357A">
        <w:rPr>
          <w:rFonts w:ascii="Times New Roman" w:hAnsi="Times New Roman" w:cs="Times New Roman"/>
          <w:sz w:val="28"/>
          <w:szCs w:val="28"/>
          <w:lang w:eastAsia="ar-SA"/>
        </w:rPr>
        <w:t>7</w:t>
      </w:r>
      <w:r w:rsidR="00767792">
        <w:rPr>
          <w:rFonts w:ascii="Times New Roman" w:hAnsi="Times New Roman" w:cs="Times New Roman"/>
          <w:sz w:val="28"/>
          <w:szCs w:val="28"/>
          <w:lang w:eastAsia="ar-SA"/>
        </w:rPr>
        <w:t xml:space="preserve">-12 </w:t>
      </w:r>
      <w:r w:rsidR="00AF4024" w:rsidRPr="00043B25">
        <w:rPr>
          <w:rFonts w:ascii="Times New Roman" w:hAnsi="Times New Roman" w:cs="Times New Roman"/>
          <w:sz w:val="28"/>
          <w:szCs w:val="28"/>
          <w:lang w:eastAsia="ar-SA"/>
        </w:rPr>
        <w:t>лет развивают коммуникативные навыки, навыки саморегуляции, осваивают этические нормы. Большое внимание уделяется социальной адаптации ребенка, ин</w:t>
      </w:r>
      <w:r>
        <w:rPr>
          <w:rFonts w:ascii="Times New Roman" w:hAnsi="Times New Roman" w:cs="Times New Roman"/>
          <w:sz w:val="28"/>
          <w:szCs w:val="28"/>
          <w:lang w:eastAsia="ar-SA"/>
        </w:rPr>
        <w:t>теграция в обществе</w:t>
      </w:r>
      <w:r w:rsidR="00AF4024" w:rsidRPr="00043B25">
        <w:rPr>
          <w:rFonts w:ascii="Times New Roman" w:hAnsi="Times New Roman" w:cs="Times New Roman"/>
          <w:sz w:val="28"/>
          <w:szCs w:val="28"/>
          <w:lang w:eastAsia="ar-SA"/>
        </w:rPr>
        <w:t>. Программа позволяет выстраивать индивидуальные образовательные траектории.</w:t>
      </w:r>
      <w:r w:rsidR="00B63538" w:rsidRPr="00B635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63538" w:rsidRPr="00560650" w:rsidRDefault="00987FF6" w:rsidP="00B635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B63538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ата начала и окончания учебного </w:t>
      </w:r>
      <w:r w:rsidR="007435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периода – 01.09.2025 г. по 31.05.2026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74357A" w:rsidRDefault="0074357A" w:rsidP="00B635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родолжи</w:t>
      </w:r>
      <w:r w:rsidR="0003605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тельность каникул –</w:t>
      </w:r>
    </w:p>
    <w:p w:rsidR="00B63538" w:rsidRPr="00560650" w:rsidRDefault="0074357A" w:rsidP="00B635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осенние с 25 октября 2025 г. По 2 ноября 2025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B63538" w:rsidRPr="00560650" w:rsidRDefault="0074357A" w:rsidP="00B635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зимние с 31 декабря 2025 г. по 11 января 2026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 </w:t>
      </w:r>
    </w:p>
    <w:p w:rsidR="00B63538" w:rsidRPr="00560650" w:rsidRDefault="0074357A" w:rsidP="00B63538">
      <w:pPr>
        <w:tabs>
          <w:tab w:val="left" w:pos="9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весенние с 28</w:t>
      </w:r>
      <w:r w:rsidR="000360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марта 2026 г. по 5 апреля 2026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 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0E589C" w:rsidRDefault="0074357A" w:rsidP="000E589C">
      <w:pPr>
        <w:spacing w:after="0" w:line="240" w:lineRule="auto"/>
        <w:rPr>
          <w:rStyle w:val="10"/>
          <w:rFonts w:eastAsiaTheme="minorHAnsi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летние с 27 мая 2026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по 31 авгу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ста 2026</w:t>
      </w:r>
      <w:r w:rsidR="00B63538" w:rsidRPr="005606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="000E589C" w:rsidRPr="000E589C">
        <w:rPr>
          <w:rStyle w:val="10"/>
          <w:rFonts w:eastAsiaTheme="minorHAnsi"/>
          <w:szCs w:val="28"/>
        </w:rPr>
        <w:t xml:space="preserve"> </w:t>
      </w:r>
    </w:p>
    <w:p w:rsidR="0074357A" w:rsidRDefault="0074357A" w:rsidP="000E589C">
      <w:pPr>
        <w:spacing w:after="0" w:line="240" w:lineRule="auto"/>
        <w:rPr>
          <w:rStyle w:val="10"/>
          <w:rFonts w:eastAsiaTheme="minorHAnsi"/>
          <w:szCs w:val="28"/>
        </w:rPr>
      </w:pPr>
      <w:r>
        <w:rPr>
          <w:rStyle w:val="10"/>
          <w:rFonts w:eastAsiaTheme="minorHAnsi"/>
          <w:szCs w:val="28"/>
        </w:rPr>
        <w:t>Дополнительные каникулы для 1</w:t>
      </w:r>
      <w:r w:rsidR="00A329C7">
        <w:rPr>
          <w:rStyle w:val="10"/>
          <w:rFonts w:eastAsiaTheme="minorHAnsi"/>
          <w:szCs w:val="28"/>
        </w:rPr>
        <w:t>-х классов:с 16 февраля 2026г. п</w:t>
      </w:r>
      <w:r>
        <w:rPr>
          <w:rStyle w:val="10"/>
          <w:rFonts w:eastAsiaTheme="minorHAnsi"/>
          <w:szCs w:val="28"/>
        </w:rPr>
        <w:t>о 27 февраля 2026г.</w:t>
      </w:r>
    </w:p>
    <w:p w:rsidR="000E589C" w:rsidRDefault="00987FF6" w:rsidP="000E58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          </w:t>
      </w:r>
      <w:r w:rsidR="000E589C" w:rsidRPr="000E589C">
        <w:rPr>
          <w:rStyle w:val="markedcontent"/>
          <w:rFonts w:ascii="Times New Roman" w:hAnsi="Times New Roman" w:cs="Times New Roman"/>
          <w:sz w:val="28"/>
          <w:szCs w:val="28"/>
        </w:rPr>
        <w:t>Данная общеобразовательная  (общеразвивающая)  п</w:t>
      </w:r>
      <w:r w:rsidR="000E589C">
        <w:rPr>
          <w:rStyle w:val="markedcontent"/>
          <w:rFonts w:ascii="Times New Roman" w:hAnsi="Times New Roman" w:cs="Times New Roman"/>
          <w:sz w:val="28"/>
          <w:szCs w:val="28"/>
        </w:rPr>
        <w:t>рограмма «Умелые ручки</w:t>
      </w:r>
      <w:r w:rsidR="000E589C" w:rsidRPr="000E589C">
        <w:rPr>
          <w:rStyle w:val="markedcontent"/>
          <w:rFonts w:ascii="Times New Roman" w:hAnsi="Times New Roman" w:cs="Times New Roman"/>
          <w:sz w:val="28"/>
          <w:szCs w:val="28"/>
        </w:rPr>
        <w:t>» модифицированная, со</w:t>
      </w:r>
      <w:r w:rsidR="000E589C">
        <w:rPr>
          <w:rStyle w:val="markedcontent"/>
          <w:rFonts w:ascii="Times New Roman" w:hAnsi="Times New Roman" w:cs="Times New Roman"/>
          <w:sz w:val="28"/>
          <w:szCs w:val="28"/>
        </w:rPr>
        <w:t>ставлена на основе авторской программы Матвеевой</w:t>
      </w:r>
      <w:r w:rsidR="000E589C" w:rsidRPr="000E589C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0E589C">
        <w:rPr>
          <w:rStyle w:val="markedcontent"/>
          <w:rFonts w:ascii="Times New Roman" w:hAnsi="Times New Roman" w:cs="Times New Roman"/>
          <w:sz w:val="28"/>
          <w:szCs w:val="28"/>
        </w:rPr>
        <w:t>О. Е.«Начальное техническое моделирование</w:t>
      </w:r>
      <w:r w:rsidR="000E589C" w:rsidRPr="000E589C">
        <w:rPr>
          <w:rStyle w:val="markedcontent"/>
          <w:rFonts w:ascii="Times New Roman" w:hAnsi="Times New Roman" w:cs="Times New Roman"/>
          <w:sz w:val="28"/>
          <w:szCs w:val="28"/>
        </w:rPr>
        <w:t>»</w:t>
      </w:r>
      <w:r w:rsidR="000E589C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C92F32" w:rsidRDefault="00C92F32" w:rsidP="00C92F3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Нормативные основания</w:t>
      </w:r>
      <w:r>
        <w:rPr>
          <w:rFonts w:ascii="Times New Roman" w:hAnsi="Times New Roman" w:cs="Times New Roman"/>
          <w:sz w:val="28"/>
          <w:szCs w:val="28"/>
        </w:rPr>
        <w:t xml:space="preserve"> для создания дополнительной общеобразовательной (общеразвивающей) программы:</w:t>
      </w:r>
    </w:p>
    <w:p w:rsidR="0074357A" w:rsidRDefault="0074357A" w:rsidP="00C92F3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1.Распоряжение Правительства РФ от 1 июля 2025г. №1745-р. Утверждены измененения в Концепцию развития дополнительного образования детей до 2030г. и пла</w:t>
      </w:r>
      <w:r w:rsidR="00E65934">
        <w:rPr>
          <w:rFonts w:ascii="Times New Roman" w:hAnsi="Times New Roman" w:cs="Times New Roman"/>
          <w:sz w:val="28"/>
          <w:szCs w:val="28"/>
        </w:rPr>
        <w:t>н мероприятий по ее реализации,</w:t>
      </w:r>
      <w:r w:rsidR="00E65934"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этап (2025-2030 годы).В часности, запланоровано обновление методических рекомендаций по разработке дополнительных общеразвивающих программ.</w:t>
      </w:r>
    </w:p>
    <w:p w:rsidR="00C92F32" w:rsidRDefault="0074357A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2.Приказ министерства просвещения РФ от 03.09.2019г. № 467 «Об утверждении Целевой модели развития региональной системы дополнительного образования детей».</w:t>
      </w:r>
    </w:p>
    <w:p w:rsidR="00C92F32" w:rsidRDefault="0074357A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92F3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Приказ Минобрнауки РФ от 27.07.2022г.</w:t>
      </w:r>
      <w:r w:rsidRPr="007435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 629«Об утверждении Порядка организации</w:t>
      </w:r>
      <w:r w:rsidR="00A329C7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существления</w:t>
      </w:r>
      <w:r w:rsidR="00A32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образовательной деятельности по</w:t>
      </w:r>
      <w:r w:rsidR="00A32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дополнительным</w:t>
      </w:r>
      <w:r w:rsidR="00A32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общеобразовательным</w:t>
      </w:r>
      <w:r w:rsidR="00A32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программам ».</w:t>
      </w:r>
    </w:p>
    <w:p w:rsidR="0074357A" w:rsidRDefault="0074357A" w:rsidP="007435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92F32">
        <w:rPr>
          <w:rFonts w:ascii="Times New Roman" w:hAnsi="Times New Roman" w:cs="Times New Roman"/>
          <w:sz w:val="28"/>
          <w:szCs w:val="28"/>
        </w:rPr>
        <w:t>.</w:t>
      </w:r>
      <w:r w:rsidRPr="007435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от 28.09.2020г. № 28 « Об утверждении санитарных правил</w:t>
      </w:r>
      <w:r w:rsidRPr="007435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СП 2.4. 3648-20 «Санитарно –эпидемиологические требования к организациям воспитания и обучения, отдыха и оздоровления детей и молодежи».  </w:t>
      </w:r>
    </w:p>
    <w:p w:rsidR="0074357A" w:rsidRDefault="0074357A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5.Федеральный закон от 13.07.2020г.</w:t>
      </w:r>
      <w:r w:rsidRPr="007435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 189-Ф3 «О государственном ( муниципальном) социальном законе на оказание государственных (муниципальных) услуг в социальной сфере.</w:t>
      </w:r>
    </w:p>
    <w:p w:rsidR="0074357A" w:rsidRDefault="00A329C7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6.Приказ Мино</w:t>
      </w:r>
      <w:r w:rsidR="0074357A">
        <w:rPr>
          <w:rFonts w:ascii="Times New Roman" w:hAnsi="Times New Roman" w:cs="Times New Roman"/>
          <w:sz w:val="28"/>
          <w:szCs w:val="28"/>
        </w:rPr>
        <w:t xml:space="preserve">брнауки России и Минпросвещения России от 05.08.2020г. </w:t>
      </w:r>
    </w:p>
    <w:p w:rsidR="0074357A" w:rsidRDefault="0074357A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882/391 «Об организации и осуществлении образовательной деятельности при сетевой форме реализации образовательных программ».</w:t>
      </w:r>
    </w:p>
    <w:p w:rsidR="0074357A" w:rsidRDefault="0074357A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787A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Распоряжение Правительства Республики Мордовия от 31.03.2023г.№ 192-р.</w:t>
      </w:r>
    </w:p>
    <w:p w:rsidR="0074357A" w:rsidRDefault="0074357A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 Правительства Республики Мордовия от 10.04.2023г. № 179 « о Порядке формирования</w:t>
      </w:r>
      <w:r w:rsidR="00A32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государственных социальных заказов на оказание государственных услуг в социальной сфере, отнесенных к полномочиям органов государс</w:t>
      </w:r>
      <w:r w:rsidR="00A329C7">
        <w:rPr>
          <w:rFonts w:ascii="Times New Roman" w:hAnsi="Times New Roman" w:cs="Times New Roman"/>
          <w:sz w:val="28"/>
          <w:szCs w:val="28"/>
        </w:rPr>
        <w:t>твенной власти Республики Мордов</w:t>
      </w:r>
      <w:r>
        <w:rPr>
          <w:rFonts w:ascii="Times New Roman" w:hAnsi="Times New Roman" w:cs="Times New Roman"/>
          <w:sz w:val="28"/>
          <w:szCs w:val="28"/>
        </w:rPr>
        <w:t>ия, о форме и сроках</w:t>
      </w:r>
      <w:r w:rsidR="00A329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формирования отчета об их использовании»( с изминениями).</w:t>
      </w:r>
    </w:p>
    <w:p w:rsidR="0074357A" w:rsidRDefault="00787A7C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4357A">
        <w:rPr>
          <w:rFonts w:ascii="Times New Roman" w:hAnsi="Times New Roman" w:cs="Times New Roman"/>
          <w:sz w:val="28"/>
          <w:szCs w:val="28"/>
        </w:rPr>
        <w:t>.Приказ Министерства образования</w:t>
      </w:r>
      <w:r w:rsidR="00353EB9">
        <w:rPr>
          <w:rFonts w:ascii="Times New Roman" w:hAnsi="Times New Roman" w:cs="Times New Roman"/>
          <w:sz w:val="28"/>
          <w:szCs w:val="28"/>
        </w:rPr>
        <w:t xml:space="preserve"> </w:t>
      </w:r>
      <w:r w:rsidR="0074357A">
        <w:rPr>
          <w:rFonts w:ascii="Times New Roman" w:hAnsi="Times New Roman" w:cs="Times New Roman"/>
          <w:sz w:val="28"/>
          <w:szCs w:val="28"/>
        </w:rPr>
        <w:t>Республики Мордовия «Об утверждении типовых Правил перфсонифицированного финансирования дополнительного образования детей» от 26.06.2023г. №795-ОД.</w:t>
      </w:r>
    </w:p>
    <w:p w:rsidR="005A177F" w:rsidRPr="002C4FB8" w:rsidRDefault="00787A7C" w:rsidP="00C92F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92F32">
        <w:rPr>
          <w:rFonts w:ascii="Times New Roman" w:hAnsi="Times New Roman" w:cs="Times New Roman"/>
          <w:sz w:val="28"/>
          <w:szCs w:val="28"/>
        </w:rPr>
        <w:t xml:space="preserve">. Устав </w:t>
      </w:r>
      <w:r w:rsidR="00C92F32">
        <w:rPr>
          <w:rFonts w:ascii="Times New Roman" w:hAnsi="Times New Roman"/>
          <w:sz w:val="28"/>
          <w:szCs w:val="28"/>
        </w:rPr>
        <w:t>Муниципального бюджетного  учреждения дополнительного образования « Дом детского творчества».</w:t>
      </w:r>
    </w:p>
    <w:p w:rsidR="009E6164" w:rsidRPr="00043B25" w:rsidRDefault="009E6164" w:rsidP="005A177F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Актуальность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данной программы обусловлена тем, что в настоящее время важными приоритетами государственной политики в сфере образования становится поддержка и развитие детского творчества, повышение престижа научно-техни</w:t>
      </w:r>
      <w:r w:rsidR="005427B8">
        <w:rPr>
          <w:rFonts w:ascii="Times New Roman" w:hAnsi="Times New Roman" w:cs="Times New Roman"/>
          <w:sz w:val="28"/>
          <w:szCs w:val="28"/>
          <w:lang w:eastAsia="ar-SA"/>
        </w:rPr>
        <w:t xml:space="preserve">ческих профессий. Программа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способствует развитию у </w:t>
      </w:r>
      <w:r w:rsidR="00E623A1">
        <w:rPr>
          <w:rFonts w:ascii="Times New Roman" w:hAnsi="Times New Roman" w:cs="Times New Roman"/>
          <w:sz w:val="28"/>
          <w:szCs w:val="28"/>
          <w:lang w:eastAsia="ar-SA"/>
        </w:rPr>
        <w:t>детей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эстетического вкуса, творческой активности, трудолюбия и усидчивости.</w:t>
      </w:r>
    </w:p>
    <w:p w:rsidR="009E6164" w:rsidRPr="00043B25" w:rsidRDefault="009E6164" w:rsidP="005A177F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Новизна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программы состоит в том, что она существенно расширяет содержательные линии школьного курса трудового обучения. </w:t>
      </w:r>
    </w:p>
    <w:p w:rsidR="006540EC" w:rsidRPr="00043B25" w:rsidRDefault="006540EC" w:rsidP="005A177F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Педагогическая целесообразность программы.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Творчество является эффективным средством развития эмоциональной сферы психики, активизации воображения, фантазии, эстетического чувства, художественного вкуса. Оно непосредственно связано с повседневным окружением человека и призвано эстетически формировать, оформлять быт и среду обитания. </w:t>
      </w:r>
    </w:p>
    <w:p w:rsidR="000E589C" w:rsidRPr="00043B25" w:rsidRDefault="006540EC" w:rsidP="000E589C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В человеке уже заложено стремление узнавать и создавать. Всё начинается с детства. Результативность воспитательного процесса тем успешнее, чем раньше, чем целенаправленнее у детей развивается абстрактное, логическое и эмоциональное мышление, внимание, наблюдательность, воображение. Работа с различными материалами в разных техниках расширяет круг возможностей ребёнка, развивает пространственное воображение, конструкторские способности. </w:t>
      </w:r>
      <w:r w:rsidR="000E589C">
        <w:rPr>
          <w:rFonts w:ascii="Times New Roman" w:hAnsi="Times New Roman" w:cs="Times New Roman"/>
          <w:sz w:val="28"/>
          <w:szCs w:val="28"/>
          <w:lang w:eastAsia="ar-SA"/>
        </w:rPr>
        <w:t>П</w:t>
      </w:r>
      <w:r w:rsidR="000E589C" w:rsidRPr="00043B25">
        <w:rPr>
          <w:rFonts w:ascii="Times New Roman" w:hAnsi="Times New Roman" w:cs="Times New Roman"/>
          <w:sz w:val="28"/>
          <w:szCs w:val="28"/>
          <w:lang w:eastAsia="ar-SA"/>
        </w:rPr>
        <w:t>рограмма ориентирована на обучающихся с различным познавате</w:t>
      </w:r>
      <w:r w:rsidR="000E589C">
        <w:rPr>
          <w:rFonts w:ascii="Times New Roman" w:hAnsi="Times New Roman" w:cs="Times New Roman"/>
          <w:sz w:val="28"/>
          <w:szCs w:val="28"/>
          <w:lang w:eastAsia="ar-SA"/>
        </w:rPr>
        <w:t>льным и творческим потенциалом. С</w:t>
      </w:r>
      <w:r w:rsidR="000E589C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одержание программы наполнено освоением разных техник работы с многообразными материалами. </w:t>
      </w:r>
    </w:p>
    <w:p w:rsidR="006540EC" w:rsidRPr="00043B25" w:rsidRDefault="006540EC" w:rsidP="000E589C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Современная творческая деятельность отличается экспериментальностью. Поэтому по ходу освоения программного материала ребёнок выступает как новатор, т</w:t>
      </w:r>
      <w:r w:rsidR="000E589C">
        <w:rPr>
          <w:rFonts w:ascii="Times New Roman" w:hAnsi="Times New Roman" w:cs="Times New Roman"/>
          <w:sz w:val="28"/>
          <w:szCs w:val="28"/>
          <w:lang w:eastAsia="ar-SA"/>
        </w:rPr>
        <w:t>ворец, создатель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. Он не только создаёт свой замысел произведения, его композицию, но и выбирает технику и материалы для его создания. Тем самым раскрывается личность ребёнка, его индивидуальные особенности, способность выразить своё мнение, идею, проблему, образ языком творчества в собственной манере исполнения.</w:t>
      </w:r>
    </w:p>
    <w:p w:rsidR="009E6164" w:rsidRPr="00043B25" w:rsidRDefault="009E6164" w:rsidP="005A177F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Отличительные особенности</w:t>
      </w:r>
      <w:r w:rsidR="006540EC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 программы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.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Программа </w:t>
      </w:r>
      <w:r w:rsidR="008A7968" w:rsidRPr="00043B25">
        <w:rPr>
          <w:rStyle w:val="c1"/>
          <w:rFonts w:ascii="Times New Roman" w:hAnsi="Times New Roman" w:cs="Times New Roman"/>
          <w:sz w:val="28"/>
          <w:szCs w:val="28"/>
        </w:rPr>
        <w:t>интегрирует разные техники декоративно-прикладного искусства (аппликация, оригами,</w:t>
      </w:r>
      <w:r w:rsidR="00B63538">
        <w:rPr>
          <w:rStyle w:val="c1"/>
          <w:rFonts w:ascii="Times New Roman" w:hAnsi="Times New Roman" w:cs="Times New Roman"/>
          <w:sz w:val="28"/>
          <w:szCs w:val="28"/>
        </w:rPr>
        <w:t xml:space="preserve"> рисование,</w:t>
      </w:r>
      <w:r w:rsidR="008A7968" w:rsidRPr="00043B25">
        <w:rPr>
          <w:rStyle w:val="c1"/>
          <w:rFonts w:ascii="Times New Roman" w:hAnsi="Times New Roman" w:cs="Times New Roman"/>
          <w:sz w:val="28"/>
          <w:szCs w:val="28"/>
        </w:rPr>
        <w:t xml:space="preserve"> бумагопластика, конструирование</w:t>
      </w:r>
      <w:r w:rsidR="00B63538">
        <w:rPr>
          <w:rStyle w:val="c1"/>
          <w:rFonts w:ascii="Times New Roman" w:hAnsi="Times New Roman" w:cs="Times New Roman"/>
          <w:sz w:val="28"/>
          <w:szCs w:val="28"/>
        </w:rPr>
        <w:t>,</w:t>
      </w:r>
      <w:r w:rsidR="005A177F">
        <w:rPr>
          <w:rStyle w:val="c1"/>
          <w:rFonts w:ascii="Times New Roman" w:hAnsi="Times New Roman" w:cs="Times New Roman"/>
          <w:sz w:val="28"/>
          <w:szCs w:val="28"/>
        </w:rPr>
        <w:t xml:space="preserve"> </w:t>
      </w:r>
      <w:r w:rsidR="00B63538">
        <w:rPr>
          <w:rStyle w:val="c1"/>
          <w:rFonts w:ascii="Times New Roman" w:hAnsi="Times New Roman" w:cs="Times New Roman"/>
          <w:sz w:val="28"/>
          <w:szCs w:val="28"/>
        </w:rPr>
        <w:t>пластилинография</w:t>
      </w:r>
      <w:r w:rsidR="008F4144">
        <w:rPr>
          <w:rStyle w:val="c1"/>
          <w:rFonts w:ascii="Times New Roman" w:hAnsi="Times New Roman" w:cs="Times New Roman"/>
          <w:sz w:val="28"/>
          <w:szCs w:val="28"/>
        </w:rPr>
        <w:t xml:space="preserve"> и т.д.</w:t>
      </w:r>
      <w:r w:rsidR="005A177F">
        <w:rPr>
          <w:rStyle w:val="c1"/>
          <w:rFonts w:ascii="Times New Roman" w:hAnsi="Times New Roman" w:cs="Times New Roman"/>
          <w:sz w:val="28"/>
          <w:szCs w:val="28"/>
        </w:rPr>
        <w:t xml:space="preserve"> </w:t>
      </w:r>
      <w:r w:rsidR="008A7968" w:rsidRPr="00043B25">
        <w:rPr>
          <w:rStyle w:val="c1"/>
          <w:rFonts w:ascii="Times New Roman" w:hAnsi="Times New Roman" w:cs="Times New Roman"/>
          <w:sz w:val="28"/>
          <w:szCs w:val="28"/>
        </w:rPr>
        <w:t>)</w:t>
      </w:r>
      <w:r w:rsidR="00B63538">
        <w:rPr>
          <w:rStyle w:val="c1"/>
          <w:rFonts w:ascii="Times New Roman" w:hAnsi="Times New Roman" w:cs="Times New Roman"/>
          <w:sz w:val="28"/>
          <w:szCs w:val="28"/>
        </w:rPr>
        <w:t>.</w:t>
      </w:r>
      <w:r w:rsidR="008A7968" w:rsidRPr="00043B25">
        <w:rPr>
          <w:rStyle w:val="c1"/>
          <w:rFonts w:ascii="Times New Roman" w:hAnsi="Times New Roman" w:cs="Times New Roman"/>
          <w:sz w:val="28"/>
          <w:szCs w:val="28"/>
        </w:rPr>
        <w:t xml:space="preserve"> Такая деятельность </w:t>
      </w:r>
      <w:r w:rsidR="008A7968" w:rsidRPr="00043B25">
        <w:rPr>
          <w:rFonts w:ascii="Times New Roman" w:hAnsi="Times New Roman" w:cs="Times New Roman"/>
          <w:sz w:val="28"/>
          <w:szCs w:val="28"/>
        </w:rPr>
        <w:t xml:space="preserve">дает возможность не только изучить различные виды и способы декорирования, но и применить их на практике, используя комплексно в своей творческой деятельности </w:t>
      </w:r>
    </w:p>
    <w:p w:rsidR="005A177F" w:rsidRPr="00560650" w:rsidRDefault="005D68D7" w:rsidP="005A177F">
      <w:pPr>
        <w:pStyle w:val="af2"/>
        <w:spacing w:before="0" w:after="0"/>
        <w:jc w:val="both"/>
        <w:rPr>
          <w:sz w:val="28"/>
          <w:szCs w:val="28"/>
        </w:rPr>
      </w:pPr>
      <w:r w:rsidRPr="00043B25">
        <w:rPr>
          <w:b/>
          <w:bCs/>
          <w:sz w:val="28"/>
          <w:szCs w:val="28"/>
        </w:rPr>
        <w:t>Возраст детей, участников программы и их психологические особенности</w:t>
      </w:r>
      <w:r w:rsidR="005A177F" w:rsidRPr="005A177F">
        <w:rPr>
          <w:sz w:val="28"/>
          <w:szCs w:val="28"/>
        </w:rPr>
        <w:t xml:space="preserve"> </w:t>
      </w:r>
      <w:r w:rsidR="00987FF6">
        <w:rPr>
          <w:sz w:val="28"/>
          <w:szCs w:val="28"/>
        </w:rPr>
        <w:t>П</w:t>
      </w:r>
      <w:r w:rsidR="005A177F" w:rsidRPr="00560650">
        <w:rPr>
          <w:sz w:val="28"/>
          <w:szCs w:val="28"/>
        </w:rPr>
        <w:t>рограмма применима для детей младшего</w:t>
      </w:r>
      <w:r w:rsidR="00767792">
        <w:rPr>
          <w:sz w:val="28"/>
          <w:szCs w:val="28"/>
        </w:rPr>
        <w:t xml:space="preserve"> и среднего</w:t>
      </w:r>
      <w:r w:rsidR="005A177F" w:rsidRPr="00560650">
        <w:rPr>
          <w:sz w:val="28"/>
          <w:szCs w:val="28"/>
        </w:rPr>
        <w:t xml:space="preserve">  возраста (</w:t>
      </w:r>
      <w:r w:rsidR="00E65934">
        <w:rPr>
          <w:sz w:val="28"/>
          <w:szCs w:val="28"/>
        </w:rPr>
        <w:t>7</w:t>
      </w:r>
      <w:r w:rsidR="00767792">
        <w:rPr>
          <w:sz w:val="28"/>
          <w:szCs w:val="28"/>
        </w:rPr>
        <w:t>-12</w:t>
      </w:r>
      <w:r w:rsidR="005A177F" w:rsidRPr="00560650">
        <w:rPr>
          <w:sz w:val="28"/>
          <w:szCs w:val="28"/>
        </w:rPr>
        <w:t xml:space="preserve"> лет). Набор обучающихся осуществляется в начале учебного года. Поскольку занятия требуют индивидуального подхода, группы комплект</w:t>
      </w:r>
      <w:r w:rsidR="00657366">
        <w:rPr>
          <w:sz w:val="28"/>
          <w:szCs w:val="28"/>
        </w:rPr>
        <w:t>уются из расчета 10-12</w:t>
      </w:r>
      <w:r w:rsidR="005A177F" w:rsidRPr="00560650">
        <w:rPr>
          <w:sz w:val="28"/>
          <w:szCs w:val="28"/>
        </w:rPr>
        <w:t xml:space="preserve"> человек для одного учебного года. </w:t>
      </w:r>
    </w:p>
    <w:p w:rsidR="005A177F" w:rsidRPr="00560650" w:rsidRDefault="005A177F" w:rsidP="005A177F">
      <w:pPr>
        <w:pStyle w:val="af2"/>
        <w:spacing w:before="0" w:after="0"/>
        <w:jc w:val="both"/>
        <w:rPr>
          <w:sz w:val="28"/>
          <w:szCs w:val="28"/>
        </w:rPr>
      </w:pPr>
      <w:r w:rsidRPr="00560650">
        <w:rPr>
          <w:sz w:val="28"/>
          <w:szCs w:val="28"/>
        </w:rPr>
        <w:t>Чтобы программа была результативной, при ее реализ</w:t>
      </w:r>
      <w:r>
        <w:rPr>
          <w:sz w:val="28"/>
          <w:szCs w:val="28"/>
        </w:rPr>
        <w:t>ации обязательно должны учитыва</w:t>
      </w:r>
      <w:r w:rsidRPr="00560650">
        <w:rPr>
          <w:sz w:val="28"/>
          <w:szCs w:val="28"/>
        </w:rPr>
        <w:t>т</w:t>
      </w:r>
      <w:r>
        <w:rPr>
          <w:sz w:val="28"/>
          <w:szCs w:val="28"/>
        </w:rPr>
        <w:t>ь</w:t>
      </w:r>
      <w:r w:rsidRPr="00560650">
        <w:rPr>
          <w:sz w:val="28"/>
          <w:szCs w:val="28"/>
        </w:rPr>
        <w:t xml:space="preserve">ся особенности данного возраста обучающихся. </w:t>
      </w:r>
    </w:p>
    <w:p w:rsidR="00987FF6" w:rsidRDefault="005A177F" w:rsidP="005A17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b/>
          <w:iCs/>
          <w:sz w:val="28"/>
          <w:szCs w:val="28"/>
        </w:rPr>
        <w:t>Объем и срок освоения программы.</w:t>
      </w:r>
      <w:r w:rsidR="006522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7FF6" w:rsidRPr="00167931" w:rsidRDefault="00987FF6" w:rsidP="005A177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1 год</w:t>
      </w:r>
      <w:r w:rsidR="007C28EA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="00E420F4">
        <w:rPr>
          <w:rFonts w:ascii="Times New Roman" w:hAnsi="Times New Roman" w:cs="Times New Roman"/>
          <w:sz w:val="28"/>
          <w:szCs w:val="28"/>
        </w:rPr>
        <w:t>. Продолжительность реализации про</w:t>
      </w:r>
      <w:r w:rsidR="00915C58">
        <w:rPr>
          <w:rFonts w:ascii="Times New Roman" w:hAnsi="Times New Roman" w:cs="Times New Roman"/>
          <w:sz w:val="28"/>
          <w:szCs w:val="28"/>
        </w:rPr>
        <w:t>граммы</w:t>
      </w:r>
      <w:r w:rsidR="00C74132">
        <w:rPr>
          <w:rFonts w:ascii="Times New Roman" w:hAnsi="Times New Roman" w:cs="Times New Roman"/>
          <w:sz w:val="28"/>
          <w:szCs w:val="28"/>
        </w:rPr>
        <w:t xml:space="preserve"> 54</w:t>
      </w:r>
      <w:r w:rsidR="00E65934" w:rsidRPr="00167931">
        <w:rPr>
          <w:rFonts w:ascii="Times New Roman" w:hAnsi="Times New Roman" w:cs="Times New Roman"/>
          <w:sz w:val="28"/>
          <w:szCs w:val="28"/>
        </w:rPr>
        <w:t xml:space="preserve"> </w:t>
      </w:r>
      <w:r w:rsidR="008B7947">
        <w:rPr>
          <w:rFonts w:ascii="Times New Roman" w:hAnsi="Times New Roman" w:cs="Times New Roman"/>
          <w:sz w:val="28"/>
          <w:szCs w:val="28"/>
        </w:rPr>
        <w:t>часа</w:t>
      </w:r>
      <w:r w:rsidR="00787A7C">
        <w:rPr>
          <w:rFonts w:ascii="Times New Roman" w:hAnsi="Times New Roman" w:cs="Times New Roman"/>
          <w:sz w:val="28"/>
          <w:szCs w:val="28"/>
        </w:rPr>
        <w:t>.</w:t>
      </w:r>
      <w:r w:rsidR="00E65934" w:rsidRPr="0016793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</w:t>
      </w:r>
    </w:p>
    <w:p w:rsidR="005A177F" w:rsidRDefault="00E420F4" w:rsidP="005A177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Режим занятий:</w:t>
      </w:r>
      <w:bookmarkStart w:id="0" w:name="_GoBack"/>
      <w:bookmarkEnd w:id="0"/>
    </w:p>
    <w:p w:rsidR="005D68D7" w:rsidRPr="007C28EA" w:rsidRDefault="007C28EA" w:rsidP="007C28E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Продолжительность одного занятия</w:t>
      </w:r>
      <w:r w:rsidR="006522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45 минут, перерыв между занятиями 15 минут.</w:t>
      </w:r>
    </w:p>
    <w:p w:rsidR="00E61F50" w:rsidRDefault="00E61F50" w:rsidP="00E61F5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21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и режим занятий</w:t>
      </w:r>
    </w:p>
    <w:p w:rsidR="00E61F50" w:rsidRPr="000E589C" w:rsidRDefault="00E61F50" w:rsidP="00E61F50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В процессе реализации программы используются различные </w:t>
      </w:r>
      <w:r w:rsidRPr="00E65934">
        <w:rPr>
          <w:rFonts w:ascii="Times New Roman" w:hAnsi="Times New Roman" w:cs="Times New Roman"/>
          <w:sz w:val="28"/>
          <w:szCs w:val="28"/>
          <w:lang w:eastAsia="ar-SA"/>
        </w:rPr>
        <w:t>формы занятий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: традиционные, комбинированные и практические занятия; лекции, игры, праздники, конкурсы, соревнования и другие. Методика предусматривает проведение занятий в различных формах: групповой, парной, индивидуальной.</w:t>
      </w:r>
    </w:p>
    <w:p w:rsidR="00E61F50" w:rsidRPr="00043B25" w:rsidRDefault="00E61F50" w:rsidP="00E61F50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Используются различные </w:t>
      </w:r>
      <w:r w:rsidRPr="00CB77BC">
        <w:rPr>
          <w:rFonts w:ascii="Times New Roman" w:hAnsi="Times New Roman" w:cs="Times New Roman"/>
          <w:sz w:val="28"/>
          <w:szCs w:val="28"/>
          <w:lang w:eastAsia="ar-SA"/>
        </w:rPr>
        <w:t>методы,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в основе которых лежит способ организации занятия:</w:t>
      </w:r>
    </w:p>
    <w:p w:rsidR="00E61F50" w:rsidRPr="00043B25" w:rsidRDefault="00E61F50" w:rsidP="00E61F50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• словесный (устное изложение, беседа, рассказ, лекция и т.д.)</w:t>
      </w:r>
    </w:p>
    <w:p w:rsidR="00E61F50" w:rsidRPr="00043B25" w:rsidRDefault="00E61F50" w:rsidP="00E61F50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• наглядный (показ видео и мультимедийных материалов, иллюстраций, наблюдение, показ (выполнение) педагогом, работа по образцу и др.)</w:t>
      </w:r>
    </w:p>
    <w:p w:rsidR="00E61F50" w:rsidRPr="00043B25" w:rsidRDefault="00E61F50" w:rsidP="00E61F50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• практический (выполнение работ по инструкционным картам, схемам и др.)</w:t>
      </w:r>
    </w:p>
    <w:p w:rsidR="00E61F50" w:rsidRDefault="00E61F50" w:rsidP="00E61F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216B">
        <w:rPr>
          <w:rFonts w:ascii="Times New Roman" w:hAnsi="Times New Roman" w:cs="Times New Roman"/>
          <w:sz w:val="28"/>
          <w:szCs w:val="28"/>
        </w:rPr>
        <w:t xml:space="preserve">Проблема работы с одаренными детьми чрезвычайно актуальна для современного российского общества. </w:t>
      </w:r>
      <w:r>
        <w:rPr>
          <w:rFonts w:ascii="Times New Roman" w:hAnsi="Times New Roman" w:cs="Times New Roman"/>
          <w:sz w:val="28"/>
          <w:szCs w:val="28"/>
        </w:rPr>
        <w:t>Данная о</w:t>
      </w:r>
      <w:r w:rsidRPr="0027216B">
        <w:rPr>
          <w:rFonts w:ascii="Times New Roman" w:hAnsi="Times New Roman" w:cs="Times New Roman"/>
          <w:sz w:val="28"/>
          <w:szCs w:val="28"/>
        </w:rPr>
        <w:t>бразовательная программа является одним из средств организации работы с одаренным ребенком, развития мотивации его способностей, приобщения его в процессе совместной деятельности со сверстниками и взрослыми к общечеловеческим ценностям, возведения базиса личностной культуры.</w:t>
      </w:r>
    </w:p>
    <w:p w:rsidR="00E61F50" w:rsidRPr="002457E1" w:rsidRDefault="00E61F50" w:rsidP="00E61F5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57E1">
        <w:rPr>
          <w:rFonts w:ascii="Times New Roman" w:hAnsi="Times New Roman" w:cs="Times New Roman"/>
          <w:sz w:val="28"/>
          <w:szCs w:val="28"/>
        </w:rPr>
        <w:t xml:space="preserve">В детском объединении используется форма </w:t>
      </w:r>
      <w:r w:rsidRPr="002457E1">
        <w:rPr>
          <w:rStyle w:val="c0"/>
          <w:rFonts w:ascii="Times New Roman" w:hAnsi="Times New Roman" w:cs="Times New Roman"/>
          <w:sz w:val="28"/>
          <w:szCs w:val="28"/>
        </w:rPr>
        <w:t xml:space="preserve"> наставничества «Ученик-ученик»</w:t>
      </w:r>
      <w:r w:rsidRPr="002457E1">
        <w:rPr>
          <w:rStyle w:val="10"/>
          <w:rFonts w:eastAsiaTheme="minorHAnsi"/>
          <w:szCs w:val="28"/>
        </w:rPr>
        <w:t xml:space="preserve"> </w:t>
      </w:r>
      <w:r w:rsidRPr="002457E1">
        <w:rPr>
          <w:rStyle w:val="c0"/>
          <w:rFonts w:ascii="Times New Roman" w:hAnsi="Times New Roman" w:cs="Times New Roman"/>
          <w:sz w:val="28"/>
          <w:szCs w:val="28"/>
        </w:rPr>
        <w:t xml:space="preserve">которая предполагает взаимодействие обучающихся образовательной организации, при котором один из обучающихся находится на более высоком уровне образования и обладает организаторскими и лидерскими качествами, позволяющими ему оказать весомое влияние на наставляемого, лишенное, тем не менее, </w:t>
      </w:r>
      <w:r w:rsidR="00E65934">
        <w:rPr>
          <w:rStyle w:val="c0"/>
          <w:rFonts w:ascii="Times New Roman" w:hAnsi="Times New Roman" w:cs="Times New Roman"/>
          <w:sz w:val="28"/>
          <w:szCs w:val="28"/>
        </w:rPr>
        <w:t>строгой субординации.</w:t>
      </w:r>
      <w:r w:rsidRPr="002457E1">
        <w:rPr>
          <w:rStyle w:val="c0"/>
          <w:rFonts w:ascii="Times New Roman" w:hAnsi="Times New Roman" w:cs="Times New Roman"/>
          <w:sz w:val="28"/>
          <w:szCs w:val="28"/>
        </w:rPr>
        <w:t xml:space="preserve"> В процессе деятельности базы наставников и наставляемых корректируются.</w:t>
      </w:r>
    </w:p>
    <w:p w:rsidR="00E61F50" w:rsidRPr="0027216B" w:rsidRDefault="00E61F50" w:rsidP="00E61F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21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21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1F50" w:rsidRDefault="00E61F50" w:rsidP="000E589C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C92F32" w:rsidRDefault="00C92F32" w:rsidP="000E589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92F32" w:rsidRDefault="00C92F32" w:rsidP="000E589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D68D7" w:rsidRPr="00043B25" w:rsidRDefault="00FF648A" w:rsidP="000E589C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</w:rPr>
        <w:t>2. Цели и задачи программы</w:t>
      </w:r>
    </w:p>
    <w:p w:rsidR="00D41B78" w:rsidRDefault="009E6164" w:rsidP="00D41B78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Цел</w:t>
      </w:r>
      <w:r w:rsidR="00FF648A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ь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 программы</w:t>
      </w:r>
    </w:p>
    <w:p w:rsidR="00987FF6" w:rsidRPr="00D41B78" w:rsidRDefault="00FF648A" w:rsidP="00D41B78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- с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пособствовать формированию творческого мышления, расширению кругозора обучающихся.</w:t>
      </w:r>
    </w:p>
    <w:p w:rsidR="00652298" w:rsidRPr="00EB6AC7" w:rsidRDefault="008A7968" w:rsidP="00652298">
      <w:pPr>
        <w:shd w:val="clear" w:color="auto" w:fill="FFFFFF"/>
        <w:spacing w:after="0"/>
        <w:rPr>
          <w:rFonts w:ascii="Arial" w:eastAsia="Times New Roman" w:hAnsi="Arial" w:cs="Arial"/>
          <w:color w:val="000000"/>
          <w:lang w:eastAsia="ru-RU"/>
        </w:rPr>
      </w:pPr>
      <w:r w:rsidRPr="00C92F3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- </w:t>
      </w:r>
      <w:r w:rsidRPr="00C92F32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</w:t>
      </w:r>
      <w:r w:rsidR="00D41B7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ть начальные знания </w:t>
      </w:r>
      <w:r w:rsidR="0029489A" w:rsidRPr="00C92F32">
        <w:rPr>
          <w:rFonts w:ascii="Times New Roman" w:hAnsi="Times New Roman" w:cs="Times New Roman"/>
          <w:color w:val="000000" w:themeColor="text1"/>
          <w:sz w:val="28"/>
          <w:szCs w:val="28"/>
        </w:rPr>
        <w:t>по декоративно прикладному творчеству</w:t>
      </w:r>
      <w:r w:rsidRPr="00C92F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развитие творческих способностей детей младшего школьного возраста через приобщение к </w:t>
      </w:r>
      <w:r w:rsidR="0029489A" w:rsidRPr="00C92F32">
        <w:rPr>
          <w:rFonts w:ascii="Times New Roman" w:hAnsi="Times New Roman" w:cs="Times New Roman"/>
          <w:color w:val="000000" w:themeColor="text1"/>
          <w:sz w:val="28"/>
          <w:szCs w:val="28"/>
        </w:rPr>
        <w:t>декоративно прикладному творчеству</w:t>
      </w:r>
      <w:r w:rsidR="00652298" w:rsidRPr="00C92F3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652298" w:rsidRPr="00C92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формирование  у учащихся устойчивых систематических потребностей к  самосовершенствованию</w:t>
      </w:r>
      <w:r w:rsidR="00652298"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и самоопределению  в процессе  познания  искусства, истории, культуры, традиций.</w:t>
      </w:r>
    </w:p>
    <w:p w:rsidR="008A7968" w:rsidRDefault="00D41B78" w:rsidP="0029489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формировать</w:t>
      </w:r>
      <w:r w:rsidR="001B6E3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нравственную и творческую личность, способную</w:t>
      </w:r>
      <w:r w:rsidR="008A7968" w:rsidRPr="00294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творческому самовыражению через овладение ключевыми компетенциями в условиях за</w:t>
      </w:r>
      <w:r w:rsidR="0029489A" w:rsidRPr="0029489A">
        <w:rPr>
          <w:rFonts w:ascii="Times New Roman" w:hAnsi="Times New Roman" w:cs="Times New Roman"/>
          <w:color w:val="000000" w:themeColor="text1"/>
          <w:sz w:val="28"/>
          <w:szCs w:val="28"/>
        </w:rPr>
        <w:t>нятий декоративно прикладным творчеством</w:t>
      </w:r>
      <w:r w:rsidR="008A7968" w:rsidRPr="0029489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E6164" w:rsidRPr="00201110" w:rsidRDefault="009E6164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Задачи программы.</w:t>
      </w:r>
    </w:p>
    <w:p w:rsidR="009E6164" w:rsidRPr="00043B25" w:rsidRDefault="009E6164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Обучающие:</w:t>
      </w:r>
    </w:p>
    <w:p w:rsidR="009E6164" w:rsidRPr="00043B25" w:rsidRDefault="00FF648A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-о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буч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ить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приемам работы с различными материалами и инструментами</w:t>
      </w:r>
      <w:r w:rsidR="0064079A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375A1F" w:rsidRDefault="00FF648A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-познакомить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детей с основными </w:t>
      </w:r>
      <w:r w:rsidR="00375A1F">
        <w:rPr>
          <w:rFonts w:ascii="Times New Roman" w:hAnsi="Times New Roman" w:cs="Times New Roman"/>
          <w:sz w:val="28"/>
          <w:szCs w:val="28"/>
          <w:lang w:eastAsia="ar-SA"/>
        </w:rPr>
        <w:t xml:space="preserve">декоративно-прикладными 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поняти</w:t>
      </w:r>
      <w:r w:rsidR="00375A1F">
        <w:rPr>
          <w:rFonts w:ascii="Times New Roman" w:hAnsi="Times New Roman" w:cs="Times New Roman"/>
          <w:sz w:val="28"/>
          <w:szCs w:val="28"/>
          <w:lang w:eastAsia="ar-SA"/>
        </w:rPr>
        <w:t>ями и приёмами в разной техники;</w:t>
      </w:r>
    </w:p>
    <w:p w:rsidR="009E6164" w:rsidRPr="00D41B78" w:rsidRDefault="009E6164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D41B78">
        <w:rPr>
          <w:rFonts w:ascii="Times New Roman" w:hAnsi="Times New Roman" w:cs="Times New Roman"/>
          <w:sz w:val="28"/>
          <w:szCs w:val="28"/>
          <w:lang w:eastAsia="ar-SA"/>
        </w:rPr>
        <w:t xml:space="preserve">Развивающие: </w:t>
      </w:r>
    </w:p>
    <w:p w:rsidR="009E6164" w:rsidRPr="00043B25" w:rsidRDefault="00FF648A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-с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овершенствовать творческие способности детей и умения в процессе выполнения практических работ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9E6164" w:rsidRPr="00043B25" w:rsidRDefault="00FF648A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-р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азви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вать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внимани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е,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памят</w:t>
      </w:r>
      <w:r w:rsidR="00D15E76" w:rsidRPr="00043B25">
        <w:rPr>
          <w:rFonts w:ascii="Times New Roman" w:hAnsi="Times New Roman" w:cs="Times New Roman"/>
          <w:sz w:val="28"/>
          <w:szCs w:val="28"/>
          <w:lang w:eastAsia="ar-SA"/>
        </w:rPr>
        <w:t>ь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, логическо</w:t>
      </w:r>
      <w:r w:rsidR="00D15E76" w:rsidRPr="00043B25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и образно</w:t>
      </w:r>
      <w:r w:rsidR="00D15E76" w:rsidRPr="00043B25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мышлени</w:t>
      </w:r>
      <w:r w:rsidR="00D15E76" w:rsidRPr="00043B25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, пространственно</w:t>
      </w:r>
      <w:r w:rsidR="00D15E76" w:rsidRPr="00043B25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воображени</w:t>
      </w:r>
      <w:r w:rsidR="00D15E76" w:rsidRPr="00043B25">
        <w:rPr>
          <w:rFonts w:ascii="Times New Roman" w:hAnsi="Times New Roman" w:cs="Times New Roman"/>
          <w:sz w:val="28"/>
          <w:szCs w:val="28"/>
          <w:lang w:eastAsia="ar-SA"/>
        </w:rPr>
        <w:t>е;</w:t>
      </w:r>
    </w:p>
    <w:p w:rsidR="0064079A" w:rsidRPr="00043B25" w:rsidRDefault="00D15E76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64079A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р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азви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вать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художественн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ый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вкус, творчески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способност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и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и фантази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ю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детей</w:t>
      </w:r>
      <w:r w:rsidR="0064079A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; </w:t>
      </w:r>
    </w:p>
    <w:p w:rsidR="0064079A" w:rsidRPr="00043B25" w:rsidRDefault="0064079A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 развивать терпение, настойчивость, трудолюбие;</w:t>
      </w:r>
    </w:p>
    <w:p w:rsidR="009E6164" w:rsidRPr="00043B25" w:rsidRDefault="0064079A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 </w:t>
      </w:r>
      <w:r w:rsidR="00EE4DF5" w:rsidRPr="00043B25">
        <w:rPr>
          <w:rFonts w:ascii="Times New Roman" w:hAnsi="Times New Roman" w:cs="Times New Roman"/>
          <w:sz w:val="28"/>
          <w:szCs w:val="28"/>
          <w:lang w:eastAsia="ar-SA"/>
        </w:rPr>
        <w:t>способствовать развитию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мотиваци</w:t>
      </w:r>
      <w:r w:rsidR="00EE4DF5" w:rsidRPr="00043B25">
        <w:rPr>
          <w:rFonts w:ascii="Times New Roman" w:hAnsi="Times New Roman" w:cs="Times New Roman"/>
          <w:sz w:val="28"/>
          <w:szCs w:val="28"/>
          <w:lang w:eastAsia="ar-SA"/>
        </w:rPr>
        <w:t>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для дальнейшего саморазвития обучающихся.</w:t>
      </w:r>
    </w:p>
    <w:p w:rsidR="009E6164" w:rsidRPr="00D41B78" w:rsidRDefault="009E6164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D41B78">
        <w:rPr>
          <w:rFonts w:ascii="Times New Roman" w:hAnsi="Times New Roman" w:cs="Times New Roman"/>
          <w:sz w:val="28"/>
          <w:szCs w:val="28"/>
          <w:lang w:eastAsia="ar-SA"/>
        </w:rPr>
        <w:t>Воспитательные:</w:t>
      </w:r>
    </w:p>
    <w:p w:rsidR="009E6164" w:rsidRPr="00043B25" w:rsidRDefault="00D15E76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обуждать и стимулировать мотивацию обучающихся к трудовой деятельности за счет привлекательных и значимых для детей объектов труда – игрушек-сувениров, и других изготавливаемых изделий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9E6164" w:rsidRPr="00043B25" w:rsidRDefault="00D15E76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-в</w:t>
      </w:r>
      <w:r w:rsidR="001B6E33">
        <w:rPr>
          <w:rFonts w:ascii="Times New Roman" w:hAnsi="Times New Roman" w:cs="Times New Roman"/>
          <w:sz w:val="28"/>
          <w:szCs w:val="28"/>
          <w:lang w:eastAsia="ar-SA"/>
        </w:rPr>
        <w:t>оспитывать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осознанно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отношени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е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к результатам труда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9E6164" w:rsidRPr="00043B25" w:rsidRDefault="00D15E76" w:rsidP="0029489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-ф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ормирова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ть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чувств</w:t>
      </w:r>
      <w:r w:rsidR="00F9722C" w:rsidRPr="00043B25">
        <w:rPr>
          <w:rFonts w:ascii="Times New Roman" w:hAnsi="Times New Roman" w:cs="Times New Roman"/>
          <w:sz w:val="28"/>
          <w:szCs w:val="28"/>
          <w:lang w:eastAsia="ar-SA"/>
        </w:rPr>
        <w:t>о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прекрасного, </w:t>
      </w:r>
      <w:r w:rsidR="00F9722C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>санитарно-гигиеническ</w:t>
      </w:r>
      <w:r w:rsidR="00F9722C" w:rsidRPr="00043B25">
        <w:rPr>
          <w:rFonts w:ascii="Times New Roman" w:hAnsi="Times New Roman" w:cs="Times New Roman"/>
          <w:sz w:val="28"/>
          <w:szCs w:val="28"/>
          <w:lang w:eastAsia="ar-SA"/>
        </w:rPr>
        <w:t>ую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культур</w:t>
      </w:r>
      <w:r w:rsidR="00F9722C" w:rsidRPr="00043B25">
        <w:rPr>
          <w:rFonts w:ascii="Times New Roman" w:hAnsi="Times New Roman" w:cs="Times New Roman"/>
          <w:sz w:val="28"/>
          <w:szCs w:val="28"/>
          <w:lang w:eastAsia="ar-SA"/>
        </w:rPr>
        <w:t>у,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правил</w:t>
      </w:r>
      <w:r w:rsidR="00F9722C" w:rsidRPr="00043B25">
        <w:rPr>
          <w:rFonts w:ascii="Times New Roman" w:hAnsi="Times New Roman" w:cs="Times New Roman"/>
          <w:sz w:val="28"/>
          <w:szCs w:val="28"/>
          <w:lang w:eastAsia="ar-SA"/>
        </w:rPr>
        <w:t>а</w:t>
      </w:r>
      <w:r w:rsidR="009E6164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безопасного труда</w:t>
      </w:r>
      <w:r w:rsidR="00F9722C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652298" w:rsidRPr="00043B25" w:rsidRDefault="00652298" w:rsidP="00652298">
      <w:pPr>
        <w:pStyle w:val="af2"/>
        <w:spacing w:before="0" w:after="0"/>
        <w:jc w:val="both"/>
        <w:rPr>
          <w:sz w:val="28"/>
          <w:szCs w:val="28"/>
        </w:rPr>
      </w:pPr>
      <w:r w:rsidRPr="00043B25">
        <w:rPr>
          <w:sz w:val="28"/>
          <w:szCs w:val="28"/>
        </w:rPr>
        <w:t xml:space="preserve">-развивать мелкую моторику, координации «глаз-рука»; </w:t>
      </w:r>
    </w:p>
    <w:p w:rsidR="00652298" w:rsidRPr="00043B25" w:rsidRDefault="00652298" w:rsidP="00652298">
      <w:pPr>
        <w:pStyle w:val="af2"/>
        <w:spacing w:before="0" w:after="0"/>
        <w:jc w:val="both"/>
        <w:rPr>
          <w:sz w:val="28"/>
          <w:szCs w:val="28"/>
        </w:rPr>
      </w:pPr>
      <w:r w:rsidRPr="00043B25">
        <w:rPr>
          <w:sz w:val="28"/>
          <w:szCs w:val="28"/>
        </w:rPr>
        <w:t xml:space="preserve">-развивать любознательность и интерес к устройству простейших объектов, стремление разобраться в их конструкции и желание выполнять модели этих </w:t>
      </w:r>
      <w:r>
        <w:rPr>
          <w:sz w:val="28"/>
          <w:szCs w:val="28"/>
        </w:rPr>
        <w:t>работ</w:t>
      </w:r>
      <w:r w:rsidRPr="00043B25">
        <w:rPr>
          <w:sz w:val="28"/>
          <w:szCs w:val="28"/>
        </w:rPr>
        <w:t xml:space="preserve">. </w:t>
      </w:r>
    </w:p>
    <w:p w:rsidR="00A629D4" w:rsidRPr="00A629D4" w:rsidRDefault="00A629D4" w:rsidP="0065229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-</w:t>
      </w:r>
      <w:r w:rsidR="001B6E3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осваивать приёмы и способствовать работе</w:t>
      </w:r>
      <w:r w:rsidRPr="00A629D4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различными материалами и инструментами, обеспечивающими изготовление художественных поделок, элементов дизайна;</w:t>
      </w:r>
    </w:p>
    <w:p w:rsidR="00EB6AC7" w:rsidRDefault="008A7968" w:rsidP="0065229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43B25">
        <w:rPr>
          <w:rFonts w:ascii="Times New Roman" w:hAnsi="Times New Roman" w:cs="Times New Roman"/>
          <w:sz w:val="28"/>
          <w:szCs w:val="28"/>
        </w:rPr>
        <w:t>-воспитывать чувство удовлетворения от творческого процесса и от результата труда</w:t>
      </w:r>
      <w:r w:rsidR="00A629D4">
        <w:rPr>
          <w:rFonts w:ascii="Times New Roman" w:hAnsi="Times New Roman" w:cs="Times New Roman"/>
          <w:sz w:val="28"/>
          <w:szCs w:val="28"/>
        </w:rPr>
        <w:t>;</w:t>
      </w:r>
      <w:r w:rsidR="00EB6AC7" w:rsidRPr="00EB6AC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B6AC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65934" w:rsidRDefault="00EB6AC7" w:rsidP="00E65934">
      <w:pPr>
        <w:shd w:val="clear" w:color="auto" w:fill="FFFFFF"/>
        <w:spacing w:before="30" w:after="3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</w:t>
      </w:r>
      <w:r w:rsidR="00E65934"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</w:p>
    <w:p w:rsidR="00E65934" w:rsidRDefault="00E65934" w:rsidP="00E65934">
      <w:pPr>
        <w:shd w:val="clear" w:color="auto" w:fill="FFFFFF"/>
        <w:spacing w:before="30" w:after="3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EB6AC7" w:rsidRPr="00E65934" w:rsidRDefault="00987FF6" w:rsidP="00E65934">
      <w:pPr>
        <w:shd w:val="clear" w:color="auto" w:fill="FFFFFF"/>
        <w:spacing w:before="30" w:after="30" w:line="240" w:lineRule="auto"/>
        <w:jc w:val="center"/>
        <w:rPr>
          <w:rStyle w:val="c13"/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Модуль первого</w:t>
      </w:r>
      <w:r w:rsidR="00EB6AC7" w:rsidRPr="00A629D4">
        <w:rPr>
          <w:rFonts w:ascii="Times New Roman" w:hAnsi="Times New Roman" w:cs="Times New Roman"/>
          <w:b/>
          <w:bCs/>
          <w:sz w:val="28"/>
          <w:szCs w:val="28"/>
        </w:rPr>
        <w:t xml:space="preserve"> года обучения</w:t>
      </w:r>
    </w:p>
    <w:p w:rsidR="00EB6AC7" w:rsidRDefault="00A629D4" w:rsidP="00EB6AC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629D4">
        <w:rPr>
          <w:rStyle w:val="c13"/>
          <w:color w:val="000000"/>
          <w:szCs w:val="28"/>
        </w:rPr>
        <w:t xml:space="preserve"> </w:t>
      </w:r>
      <w:r w:rsidRPr="00A629D4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знакомить с основами знаний в области композиции, формообразования, декоративно – прикладного искусства;</w:t>
      </w:r>
      <w:r w:rsidR="00EB6AC7" w:rsidRPr="00EB6AC7">
        <w:rPr>
          <w:rStyle w:val="20"/>
          <w:rFonts w:eastAsiaTheme="minorHAnsi"/>
          <w:color w:val="000000"/>
        </w:rPr>
        <w:t xml:space="preserve"> </w:t>
      </w:r>
      <w:r w:rsidR="00EB6AC7"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B6AC7" w:rsidRDefault="00EB6AC7" w:rsidP="00EB6AC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-в</w:t>
      </w:r>
      <w:r w:rsidR="001B6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оспитывать личность</w:t>
      </w: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творца, способного осуществлять свои творческие замыслы в области разных видов декоративно – прикладного искусства</w:t>
      </w:r>
    </w:p>
    <w:p w:rsidR="00EB6AC7" w:rsidRPr="00EB6AC7" w:rsidRDefault="00EB6AC7" w:rsidP="00EB6AC7">
      <w:pPr>
        <w:shd w:val="clear" w:color="auto" w:fill="FFFFFF"/>
        <w:spacing w:after="0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</w:t>
      </w:r>
      <w:r w:rsidR="001B6E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ормировать</w:t>
      </w: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 учащихся устойчивых систематических потребностей к  самосовершенствованию  и самоопределению  в процессе  познания  искусства, истории, культуры, традиций.</w:t>
      </w:r>
    </w:p>
    <w:p w:rsidR="00EB6AC7" w:rsidRPr="00EB6AC7" w:rsidRDefault="00EB6AC7" w:rsidP="0097000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B6A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Задачи:</w:t>
      </w:r>
    </w:p>
    <w:p w:rsidR="00EB6AC7" w:rsidRPr="00EB6AC7" w:rsidRDefault="001B6E33" w:rsidP="0020111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-Расширять</w:t>
      </w:r>
      <w:r w:rsidR="00EB6AC7"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представления о многообразии видов декоративно – прикладного искусства.</w:t>
      </w:r>
    </w:p>
    <w:p w:rsidR="00EB6AC7" w:rsidRPr="00EB6AC7" w:rsidRDefault="00201110" w:rsidP="0020111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B6AC7"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эстетическое отношение к окружающей действительности на основе с декоративно – прикладным искусством.</w:t>
      </w:r>
    </w:p>
    <w:p w:rsidR="00EB6AC7" w:rsidRPr="00EB6AC7" w:rsidRDefault="00EB6AC7" w:rsidP="0020111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-Учить замечать и выделять основные средства выразительности изделий.</w:t>
      </w:r>
    </w:p>
    <w:p w:rsidR="00EB6AC7" w:rsidRPr="00EB6AC7" w:rsidRDefault="00EB6AC7" w:rsidP="0020111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Приобщать школьников к народному искусству;</w:t>
      </w:r>
    </w:p>
    <w:p w:rsidR="00EB6AC7" w:rsidRPr="00EB6AC7" w:rsidRDefault="00EB6AC7" w:rsidP="0020111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-Реализовать духовные, эстетические и творческие способности воспитанников, развивать фантазию, воображение, самостоятельное мышление;</w:t>
      </w:r>
    </w:p>
    <w:p w:rsidR="00806531" w:rsidRDefault="00201110" w:rsidP="00201110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 xml:space="preserve">                                        </w:t>
      </w:r>
    </w:p>
    <w:p w:rsidR="00806531" w:rsidRDefault="00806531" w:rsidP="00201110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06531" w:rsidRDefault="00806531" w:rsidP="00201110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06531" w:rsidRDefault="00806531" w:rsidP="00201110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06531" w:rsidRDefault="00806531" w:rsidP="00201110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06531" w:rsidRDefault="00806531" w:rsidP="00201110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06531" w:rsidRDefault="00806531" w:rsidP="00201110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8B7947" w:rsidRDefault="008B7947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Arial" w:eastAsia="Times New Roman" w:hAnsi="Arial" w:cs="Arial"/>
          <w:color w:val="000000"/>
          <w:lang w:eastAsia="ru-RU"/>
        </w:rPr>
      </w:pPr>
    </w:p>
    <w:p w:rsidR="00F9722C" w:rsidRPr="00AC6168" w:rsidRDefault="001B48B5" w:rsidP="008B7947">
      <w:pPr>
        <w:pStyle w:val="af7"/>
        <w:tabs>
          <w:tab w:val="left" w:pos="0"/>
        </w:tabs>
        <w:suppressAutoHyphens/>
        <w:spacing w:after="0" w:line="360" w:lineRule="auto"/>
        <w:ind w:left="0" w:right="-1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lastRenderedPageBreak/>
        <w:t>2.</w:t>
      </w:r>
      <w:r w:rsidR="00536435" w:rsidRPr="00AC616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Учебн</w:t>
      </w:r>
      <w:r w:rsidR="00AC6168" w:rsidRPr="00AC616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ы</w:t>
      </w:r>
      <w:r w:rsidR="00536435" w:rsidRPr="00AC616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й план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программы</w:t>
      </w:r>
    </w:p>
    <w:tbl>
      <w:tblPr>
        <w:tblW w:w="9610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680"/>
        <w:gridCol w:w="3119"/>
        <w:gridCol w:w="1134"/>
        <w:gridCol w:w="1134"/>
        <w:gridCol w:w="850"/>
        <w:gridCol w:w="1559"/>
        <w:gridCol w:w="1134"/>
      </w:tblGrid>
      <w:tr w:rsidR="00806531" w:rsidRPr="00043B25" w:rsidTr="002E4F54">
        <w:trPr>
          <w:trHeight w:val="351"/>
        </w:trPr>
        <w:tc>
          <w:tcPr>
            <w:tcW w:w="680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№</w:t>
            </w:r>
          </w:p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п/п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Название курса, модуля, раздела</w:t>
            </w:r>
          </w:p>
        </w:tc>
        <w:tc>
          <w:tcPr>
            <w:tcW w:w="58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</w:t>
            </w:r>
          </w:p>
        </w:tc>
      </w:tr>
      <w:tr w:rsidR="00806531" w:rsidRPr="00043B25" w:rsidTr="0091755B">
        <w:trPr>
          <w:trHeight w:val="488"/>
        </w:trPr>
        <w:tc>
          <w:tcPr>
            <w:tcW w:w="680" w:type="dxa"/>
            <w:vMerge/>
            <w:tcBorders>
              <w:left w:val="single" w:sz="4" w:space="0" w:color="000000"/>
              <w:bottom w:val="nil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Теория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Практика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806531" w:rsidRPr="00043B25" w:rsidRDefault="00806531" w:rsidP="008F4144">
            <w:pPr>
              <w:tabs>
                <w:tab w:val="left" w:pos="226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Воспитательная работа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806531" w:rsidRPr="00043B25" w:rsidRDefault="00806531" w:rsidP="008F4144">
            <w:pPr>
              <w:tabs>
                <w:tab w:val="left" w:pos="2268"/>
              </w:tabs>
              <w:suppressAutoHyphens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Всего</w:t>
            </w:r>
          </w:p>
        </w:tc>
      </w:tr>
      <w:tr w:rsidR="00806531" w:rsidRPr="00043B25" w:rsidTr="0091755B">
        <w:trPr>
          <w:trHeight w:val="540"/>
        </w:trPr>
        <w:tc>
          <w:tcPr>
            <w:tcW w:w="680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6531" w:rsidRPr="00043B25" w:rsidRDefault="0091755B" w:rsidP="0065229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</w:t>
            </w:r>
            <w:r w:rsidR="008065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руп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6531" w:rsidRPr="00043B25" w:rsidRDefault="00806531" w:rsidP="0065229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Инд.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6531" w:rsidRDefault="00806531" w:rsidP="008F4144">
            <w:pPr>
              <w:tabs>
                <w:tab w:val="left" w:pos="226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06531" w:rsidRPr="00043B25" w:rsidRDefault="00806531" w:rsidP="008F4144">
            <w:pPr>
              <w:tabs>
                <w:tab w:val="left" w:pos="2268"/>
              </w:tabs>
              <w:suppressAutoHyphens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806531" w:rsidRPr="00043B25" w:rsidTr="00987FF6">
        <w:trPr>
          <w:trHeight w:val="956"/>
        </w:trPr>
        <w:tc>
          <w:tcPr>
            <w:tcW w:w="680" w:type="dxa"/>
            <w:tcBorders>
              <w:left w:val="single" w:sz="4" w:space="0" w:color="000000"/>
              <w:bottom w:val="single" w:sz="4" w:space="0" w:color="000000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3119" w:type="dxa"/>
            <w:tcBorders>
              <w:left w:val="single" w:sz="4" w:space="0" w:color="000000"/>
              <w:bottom w:val="single" w:sz="4" w:space="0" w:color="000000"/>
            </w:tcBorders>
          </w:tcPr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806531" w:rsidRPr="00043B25" w:rsidRDefault="00806531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Модуль первого года обучения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6531" w:rsidRPr="00043B25" w:rsidRDefault="008B7947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806531" w:rsidRPr="00043B25" w:rsidRDefault="008B7947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806531" w:rsidRPr="00C92F32" w:rsidRDefault="008B7947" w:rsidP="00B6353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6531" w:rsidRPr="00043B25" w:rsidRDefault="008B7947" w:rsidP="00B63538">
            <w:pPr>
              <w:tabs>
                <w:tab w:val="left" w:pos="2268"/>
              </w:tabs>
              <w:suppressAutoHyphens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6531" w:rsidRPr="00043B25" w:rsidRDefault="008B7947" w:rsidP="00B63538">
            <w:pPr>
              <w:tabs>
                <w:tab w:val="left" w:pos="2268"/>
              </w:tabs>
              <w:suppressAutoHyphens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54</w:t>
            </w:r>
          </w:p>
        </w:tc>
      </w:tr>
      <w:tr w:rsidR="00806531" w:rsidRPr="00230EDE" w:rsidTr="00987FF6"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6531" w:rsidRPr="0091755B" w:rsidRDefault="00806531" w:rsidP="00AC616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1755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ИТОГО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6531" w:rsidRPr="00230EDE" w:rsidRDefault="00806531" w:rsidP="00AC616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6531" w:rsidRPr="00230EDE" w:rsidRDefault="008B7947" w:rsidP="00AC6168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531" w:rsidRPr="00230EDE" w:rsidRDefault="008B7947" w:rsidP="00AC6168">
            <w:pPr>
              <w:tabs>
                <w:tab w:val="left" w:pos="2268"/>
              </w:tabs>
              <w:suppressAutoHyphens/>
              <w:snapToGrid w:val="0"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806531" w:rsidRPr="00C92F32" w:rsidRDefault="008B7947" w:rsidP="008F4144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6531" w:rsidRPr="00230EDE" w:rsidRDefault="008B7947" w:rsidP="00AC6168">
            <w:pPr>
              <w:tabs>
                <w:tab w:val="left" w:pos="2268"/>
              </w:tabs>
              <w:suppressAutoHyphens/>
              <w:snapToGrid w:val="0"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06531" w:rsidRPr="00230EDE" w:rsidRDefault="008B7947" w:rsidP="008F4144">
            <w:pPr>
              <w:tabs>
                <w:tab w:val="left" w:pos="2268"/>
              </w:tabs>
              <w:suppressAutoHyphens/>
              <w:snapToGrid w:val="0"/>
              <w:spacing w:after="0" w:line="360" w:lineRule="auto"/>
              <w:ind w:right="-114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54</w:t>
            </w:r>
          </w:p>
        </w:tc>
      </w:tr>
    </w:tbl>
    <w:p w:rsidR="007D20B3" w:rsidRDefault="007D20B3" w:rsidP="00806531">
      <w:pPr>
        <w:pStyle w:val="af7"/>
        <w:tabs>
          <w:tab w:val="left" w:pos="0"/>
        </w:tabs>
        <w:spacing w:after="0" w:line="240" w:lineRule="auto"/>
        <w:ind w:left="0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92F32" w:rsidRDefault="00C92F32" w:rsidP="00AC0188">
      <w:pPr>
        <w:pStyle w:val="af7"/>
        <w:tabs>
          <w:tab w:val="left" w:pos="0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92F32" w:rsidRDefault="00C92F32" w:rsidP="00AC0188">
      <w:pPr>
        <w:pStyle w:val="af7"/>
        <w:tabs>
          <w:tab w:val="left" w:pos="0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92F32" w:rsidRDefault="00C92F32" w:rsidP="00AC0188">
      <w:pPr>
        <w:pStyle w:val="af7"/>
        <w:tabs>
          <w:tab w:val="left" w:pos="0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92F32" w:rsidRDefault="00C92F32" w:rsidP="00AC0188">
      <w:pPr>
        <w:pStyle w:val="af7"/>
        <w:tabs>
          <w:tab w:val="left" w:pos="0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C92F32" w:rsidRDefault="00C92F32" w:rsidP="00AC0188">
      <w:pPr>
        <w:pStyle w:val="af7"/>
        <w:tabs>
          <w:tab w:val="left" w:pos="0"/>
        </w:tabs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65934">
      <w:pPr>
        <w:tabs>
          <w:tab w:val="left" w:pos="2268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65934" w:rsidRDefault="00E65934" w:rsidP="00E65934">
      <w:pPr>
        <w:tabs>
          <w:tab w:val="left" w:pos="2268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987FF6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65934" w:rsidRDefault="00E65934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65934" w:rsidRDefault="00E65934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65934" w:rsidRDefault="00E65934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65934" w:rsidRDefault="00E65934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65934" w:rsidRDefault="00E65934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65934" w:rsidRDefault="00E65934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8B7947" w:rsidRDefault="008B7947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EB6AC7" w:rsidRDefault="00987FF6" w:rsidP="00EB6AC7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lastRenderedPageBreak/>
        <w:t>Модуль первого</w:t>
      </w:r>
      <w:r w:rsidR="00EB6AC7" w:rsidRPr="00043B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год</w:t>
      </w:r>
      <w:r w:rsidR="00EB6AC7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а</w:t>
      </w:r>
      <w:r w:rsidR="00EB6AC7" w:rsidRPr="00043B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обучения</w:t>
      </w:r>
    </w:p>
    <w:p w:rsidR="00EB6AC7" w:rsidRPr="00043B25" w:rsidRDefault="00EB6AC7" w:rsidP="00F95331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D149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Раздел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Pr="007D149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</w:t>
      </w: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Вводное занятие. Материалы и инструменты. Техника безопасности.</w:t>
      </w:r>
    </w:p>
    <w:p w:rsidR="00EB6AC7" w:rsidRPr="00A329C7" w:rsidRDefault="00EB6AC7" w:rsidP="00F95331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A329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Цель</w:t>
      </w:r>
    </w:p>
    <w:p w:rsidR="00EB6AC7" w:rsidRPr="00EB6AC7" w:rsidRDefault="00EB6AC7" w:rsidP="00F95331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EB6AC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Расширять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представления о много</w:t>
      </w:r>
      <w:r w:rsidR="00F95331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образии видов декоративно – прикладного искусства.</w:t>
      </w:r>
    </w:p>
    <w:p w:rsidR="00F95331" w:rsidRDefault="00F95331" w:rsidP="00F95331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F95331" w:rsidRPr="00EB6AC7" w:rsidRDefault="00F95331" w:rsidP="00F953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-Расширить представления о многообразии видов декоративно – прикладного искусства.</w:t>
      </w:r>
    </w:p>
    <w:p w:rsidR="00F95331" w:rsidRPr="00EB6AC7" w:rsidRDefault="00F95331" w:rsidP="00F953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-Формировать эстетическое отношение к окружающей действительности на основе с декоративно – прикладным искусством.</w:t>
      </w:r>
    </w:p>
    <w:p w:rsidR="00F95331" w:rsidRPr="00EB6AC7" w:rsidRDefault="00F95331" w:rsidP="00F953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Приобщать детей</w:t>
      </w: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народному искусству;</w:t>
      </w:r>
    </w:p>
    <w:p w:rsidR="00F95331" w:rsidRPr="00EB6AC7" w:rsidRDefault="00F95331" w:rsidP="00F9533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B6A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-Реализовать духовные, эстетические и творческие способности воспитанников, развивать фантазию, воображение, самостоятельное мышление;</w:t>
      </w:r>
    </w:p>
    <w:p w:rsidR="00EB6AC7" w:rsidRPr="001A1E5F" w:rsidRDefault="00E01788" w:rsidP="001A1E5F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1A1E5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Раздел 2.</w:t>
      </w:r>
      <w:r w:rsidR="00536E3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«</w:t>
      </w:r>
      <w:r w:rsidRPr="001A1E5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Декупаж</w:t>
      </w:r>
      <w:r w:rsidR="00536E3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»</w:t>
      </w:r>
      <w:r w:rsidRPr="001A1E5F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</w:t>
      </w:r>
    </w:p>
    <w:p w:rsidR="00E01788" w:rsidRPr="00A329C7" w:rsidRDefault="00E01788" w:rsidP="001A1E5F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A329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Цель</w:t>
      </w:r>
    </w:p>
    <w:p w:rsidR="00E01788" w:rsidRDefault="00E01788" w:rsidP="001A1E5F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Создание условия для развития художественно</w:t>
      </w:r>
      <w:r w:rsidR="001A1E5F" w:rsidRP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-</w:t>
      </w:r>
      <w:r w:rsidRP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творческих способностей</w:t>
      </w:r>
      <w:r w:rsidR="001A1E5F" w:rsidRP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учащихся </w:t>
      </w:r>
      <w:r w:rsidRP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="001A1E5F" w:rsidRP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 средством декоративно</w:t>
      </w:r>
      <w:r w:rsid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го</w:t>
      </w:r>
      <w:r w:rsidR="001A1E5F" w:rsidRPr="001A1E5F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оформления декупажем.</w:t>
      </w:r>
    </w:p>
    <w:p w:rsidR="007E0352" w:rsidRDefault="001A1E5F" w:rsidP="001A1E5F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</w:pPr>
      <w:r w:rsidRPr="00043B25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  <w:r w:rsidR="007E0352" w:rsidRPr="007E0352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 xml:space="preserve"> </w:t>
      </w:r>
    </w:p>
    <w:p w:rsidR="001A1E5F" w:rsidRDefault="007E0352" w:rsidP="001A1E5F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7E0352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История развития декупажа</w:t>
      </w:r>
      <w:r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.</w:t>
      </w:r>
    </w:p>
    <w:p w:rsidR="001A1E5F" w:rsidRPr="001A1E5F" w:rsidRDefault="001A1E5F" w:rsidP="001A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A1E5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Дать детям общее понятие о декупаже как виду прикладного творчества, его техниках и способах применения в быту.</w:t>
      </w:r>
      <w:r w:rsidR="007E0352" w:rsidRPr="007E0352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 xml:space="preserve"> «Что может декупаж». Дизайнерские возможности</w:t>
      </w:r>
      <w:r w:rsidR="007E0352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.</w:t>
      </w:r>
    </w:p>
    <w:p w:rsidR="001A1E5F" w:rsidRPr="001A1E5F" w:rsidRDefault="001A1E5F" w:rsidP="001A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A1E5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Познакомить с применяемыми материалами, оборудованием и инструментами, используемыми в декупаже.</w:t>
      </w:r>
    </w:p>
    <w:p w:rsidR="001A1E5F" w:rsidRPr="001A1E5F" w:rsidRDefault="001A1E5F" w:rsidP="001A1E5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A1E5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Способствовать овладению детьми приемами выполнения декупажа.</w:t>
      </w:r>
    </w:p>
    <w:p w:rsidR="007E0352" w:rsidRPr="007E0352" w:rsidRDefault="001A1E5F" w:rsidP="007E0352">
      <w:p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7E03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художественный вкус в умении подбирать красивые сочетания цветов</w:t>
      </w:r>
      <w:r w:rsidR="007E0352" w:rsidRPr="007E0352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 xml:space="preserve"> </w:t>
      </w:r>
      <w:r w:rsidR="007E0352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.</w:t>
      </w:r>
    </w:p>
    <w:p w:rsidR="007E0352" w:rsidRDefault="007E0352" w:rsidP="001A1E5F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035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Практическая часть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1A1E5F" w:rsidRPr="007E0352" w:rsidRDefault="007E0352" w:rsidP="001A1E5F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1A1E5F" w:rsidRPr="007E035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ыполнение работы в салфеточной технике с использованием одношагового кракелюра. Ученики декорируют небольшую деревянную разделочную доску</w:t>
      </w:r>
      <w:r w:rsidR="00901C8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стеклянную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баночку</w:t>
      </w:r>
      <w:r w:rsidR="0026549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создают красивую открытку.</w:t>
      </w:r>
    </w:p>
    <w:p w:rsidR="00CB77BC" w:rsidRDefault="00A329C7" w:rsidP="00804DF5">
      <w:pPr>
        <w:shd w:val="clear" w:color="auto" w:fill="FFFFFF"/>
        <w:spacing w:after="0" w:line="360" w:lineRule="atLeast"/>
        <w:textAlignment w:val="baseline"/>
        <w:rPr>
          <w:b/>
          <w:bCs/>
          <w:sz w:val="28"/>
          <w:szCs w:val="28"/>
          <w:lang w:eastAsia="ar-SA"/>
        </w:rPr>
      </w:pPr>
      <w:r>
        <w:rPr>
          <w:b/>
          <w:bCs/>
          <w:sz w:val="28"/>
          <w:szCs w:val="28"/>
          <w:lang w:eastAsia="ar-SA"/>
        </w:rPr>
        <w:t>Раздел 3</w:t>
      </w:r>
      <w:r w:rsidR="00CB77B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B77BC">
        <w:rPr>
          <w:b/>
          <w:bCs/>
          <w:sz w:val="28"/>
          <w:szCs w:val="28"/>
          <w:lang w:eastAsia="ar-SA"/>
        </w:rPr>
        <w:t>. «</w:t>
      </w:r>
      <w:r w:rsidR="00CB77BC" w:rsidRPr="00C92F32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Мир цветов»</w:t>
      </w:r>
    </w:p>
    <w:p w:rsidR="00CB77BC" w:rsidRDefault="00CB77BC" w:rsidP="00CB77BC">
      <w:pPr>
        <w:pStyle w:val="western"/>
        <w:shd w:val="clear" w:color="auto" w:fill="FFFFFF"/>
        <w:spacing w:before="0" w:beforeAutospacing="0" w:after="0" w:afterAutospacing="0"/>
        <w:rPr>
          <w:bCs/>
          <w:sz w:val="28"/>
          <w:szCs w:val="28"/>
          <w:lang w:eastAsia="ar-SA"/>
        </w:rPr>
      </w:pPr>
      <w:r>
        <w:rPr>
          <w:b/>
          <w:bCs/>
          <w:sz w:val="28"/>
          <w:szCs w:val="28"/>
          <w:lang w:eastAsia="ar-SA"/>
        </w:rPr>
        <w:t xml:space="preserve">Цель- </w:t>
      </w:r>
      <w:r>
        <w:rPr>
          <w:bCs/>
          <w:sz w:val="28"/>
          <w:szCs w:val="28"/>
          <w:lang w:eastAsia="ar-SA"/>
        </w:rPr>
        <w:t>о</w:t>
      </w:r>
      <w:r w:rsidRPr="00D45097">
        <w:rPr>
          <w:bCs/>
          <w:sz w:val="28"/>
          <w:szCs w:val="28"/>
          <w:lang w:eastAsia="ar-SA"/>
        </w:rPr>
        <w:t>бучение изготовлению цветов</w:t>
      </w:r>
      <w:r>
        <w:rPr>
          <w:bCs/>
          <w:sz w:val="28"/>
          <w:szCs w:val="28"/>
          <w:lang w:eastAsia="ar-SA"/>
        </w:rPr>
        <w:t xml:space="preserve"> из разных материалов и в разной технике;</w:t>
      </w:r>
    </w:p>
    <w:p w:rsidR="00CB77BC" w:rsidRDefault="00CB77BC" w:rsidP="00CB77BC">
      <w:pPr>
        <w:pStyle w:val="western"/>
        <w:shd w:val="clear" w:color="auto" w:fill="FFFFFF"/>
        <w:spacing w:before="0" w:beforeAutospacing="0" w:after="0" w:afterAutospacing="0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-освоить технологическую последовательность и трудовые приемы выполнения цветов;</w:t>
      </w:r>
    </w:p>
    <w:p w:rsidR="00CB77BC" w:rsidRDefault="00CB77BC" w:rsidP="00CB77BC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FA3D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845C4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CB77BC" w:rsidRDefault="00CB77BC" w:rsidP="00CB77BC">
      <w:pPr>
        <w:pStyle w:val="af2"/>
        <w:shd w:val="clear" w:color="auto" w:fill="F9FAFA"/>
        <w:spacing w:before="0" w:after="0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П</w:t>
      </w:r>
      <w:r w:rsidRPr="007D1492">
        <w:rPr>
          <w:color w:val="000000"/>
          <w:sz w:val="28"/>
          <w:szCs w:val="28"/>
          <w:lang w:eastAsia="ru-RU"/>
        </w:rPr>
        <w:t>ознакомиться с историей</w:t>
      </w:r>
      <w:r>
        <w:rPr>
          <w:color w:val="000000"/>
          <w:sz w:val="28"/>
          <w:szCs w:val="28"/>
          <w:lang w:eastAsia="ru-RU"/>
        </w:rPr>
        <w:t xml:space="preserve"> возникновения искусственных  цветов</w:t>
      </w:r>
      <w:r w:rsidRPr="007D1492">
        <w:rPr>
          <w:color w:val="000000"/>
          <w:sz w:val="28"/>
          <w:szCs w:val="28"/>
          <w:lang w:eastAsia="ru-RU"/>
        </w:rPr>
        <w:t>;</w:t>
      </w:r>
      <w:r w:rsidRPr="003F22EC">
        <w:rPr>
          <w:color w:val="464646"/>
          <w:sz w:val="28"/>
          <w:szCs w:val="28"/>
        </w:rPr>
        <w:t xml:space="preserve"> </w:t>
      </w:r>
      <w:r w:rsidRPr="003F22EC">
        <w:rPr>
          <w:color w:val="464646"/>
          <w:sz w:val="28"/>
          <w:szCs w:val="28"/>
          <w:lang w:eastAsia="ru-RU"/>
        </w:rPr>
        <w:t>Подготовить материал, шаблоны и инструменты.</w:t>
      </w:r>
      <w:r>
        <w:rPr>
          <w:color w:val="464646"/>
          <w:sz w:val="28"/>
          <w:szCs w:val="28"/>
          <w:lang w:eastAsia="ru-RU"/>
        </w:rPr>
        <w:t xml:space="preserve"> </w:t>
      </w:r>
      <w:r w:rsidRPr="003F22EC">
        <w:rPr>
          <w:color w:val="464646"/>
          <w:sz w:val="28"/>
          <w:szCs w:val="28"/>
          <w:lang w:eastAsia="ru-RU"/>
        </w:rPr>
        <w:t>Подго</w:t>
      </w:r>
      <w:r w:rsidR="00A329C7">
        <w:rPr>
          <w:color w:val="464646"/>
          <w:sz w:val="28"/>
          <w:szCs w:val="28"/>
          <w:lang w:eastAsia="ru-RU"/>
        </w:rPr>
        <w:t>товить презентацию на тему «Цветы</w:t>
      </w:r>
      <w:r w:rsidRPr="003F22EC">
        <w:rPr>
          <w:color w:val="464646"/>
          <w:sz w:val="28"/>
          <w:szCs w:val="28"/>
          <w:lang w:eastAsia="ru-RU"/>
        </w:rPr>
        <w:t>».</w:t>
      </w:r>
      <w:r>
        <w:rPr>
          <w:color w:val="464646"/>
          <w:sz w:val="28"/>
          <w:szCs w:val="28"/>
          <w:lang w:eastAsia="ru-RU"/>
        </w:rPr>
        <w:t xml:space="preserve"> </w:t>
      </w:r>
      <w:r w:rsidRPr="003F22EC">
        <w:rPr>
          <w:color w:val="464646"/>
          <w:sz w:val="28"/>
          <w:szCs w:val="28"/>
          <w:lang w:eastAsia="ru-RU"/>
        </w:rPr>
        <w:t>Примеры поэтапной работы.</w:t>
      </w:r>
      <w:r>
        <w:rPr>
          <w:color w:val="464646"/>
          <w:sz w:val="28"/>
          <w:szCs w:val="28"/>
          <w:lang w:eastAsia="ru-RU"/>
        </w:rPr>
        <w:t xml:space="preserve"> </w:t>
      </w:r>
      <w:r w:rsidRPr="003F22EC">
        <w:rPr>
          <w:color w:val="464646"/>
          <w:sz w:val="28"/>
          <w:szCs w:val="28"/>
          <w:lang w:eastAsia="ru-RU"/>
        </w:rPr>
        <w:t>Готовые изделия для наглядности</w:t>
      </w:r>
      <w:r>
        <w:rPr>
          <w:color w:val="464646"/>
          <w:sz w:val="28"/>
          <w:szCs w:val="28"/>
          <w:lang w:eastAsia="ru-RU"/>
        </w:rPr>
        <w:t xml:space="preserve">. </w:t>
      </w:r>
      <w:r w:rsidRPr="00657366">
        <w:rPr>
          <w:color w:val="000000"/>
          <w:sz w:val="28"/>
          <w:szCs w:val="28"/>
          <w:lang w:eastAsia="ru-RU"/>
        </w:rPr>
        <w:t>Викторина «Угадай цветок»</w:t>
      </w:r>
    </w:p>
    <w:p w:rsidR="00CB77BC" w:rsidRPr="00973AE5" w:rsidRDefault="00CB77BC" w:rsidP="00CB77BC">
      <w:pPr>
        <w:pStyle w:val="af2"/>
        <w:shd w:val="clear" w:color="auto" w:fill="F9FAFA"/>
        <w:spacing w:before="0" w:after="0"/>
        <w:jc w:val="both"/>
        <w:rPr>
          <w:color w:val="000000"/>
          <w:sz w:val="28"/>
          <w:szCs w:val="28"/>
          <w:lang w:eastAsia="ru-RU"/>
        </w:rPr>
      </w:pPr>
      <w:r w:rsidRPr="00FA3D63">
        <w:rPr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Материалы и инструменты</w:t>
      </w:r>
      <w:r w:rsidR="00A329C7">
        <w:rPr>
          <w:bCs/>
          <w:color w:val="000000"/>
          <w:sz w:val="28"/>
          <w:szCs w:val="28"/>
          <w:bdr w:val="none" w:sz="0" w:space="0" w:color="auto" w:frame="1"/>
        </w:rPr>
        <w:t>:</w:t>
      </w:r>
      <w:r>
        <w:rPr>
          <w:bCs/>
          <w:color w:val="000000"/>
          <w:sz w:val="28"/>
          <w:szCs w:val="28"/>
          <w:bdr w:val="none" w:sz="0" w:space="0" w:color="auto" w:frame="1"/>
        </w:rPr>
        <w:t>материал</w:t>
      </w:r>
      <w:r w:rsidR="00A329C7">
        <w:rPr>
          <w:bCs/>
          <w:color w:val="000000"/>
          <w:sz w:val="28"/>
          <w:szCs w:val="28"/>
          <w:bdr w:val="none" w:sz="0" w:space="0" w:color="auto" w:frame="1"/>
        </w:rPr>
        <w:t xml:space="preserve"> (вуаль, фоамиран, фетр)</w:t>
      </w:r>
      <w:r>
        <w:rPr>
          <w:bCs/>
          <w:color w:val="000000"/>
          <w:sz w:val="28"/>
          <w:szCs w:val="28"/>
          <w:bdr w:val="none" w:sz="0" w:space="0" w:color="auto" w:frame="1"/>
        </w:rPr>
        <w:t>, ножницы, нитки</w:t>
      </w:r>
      <w:r w:rsidR="00A329C7">
        <w:rPr>
          <w:bCs/>
          <w:color w:val="000000"/>
          <w:sz w:val="28"/>
          <w:szCs w:val="28"/>
          <w:bdr w:val="none" w:sz="0" w:space="0" w:color="auto" w:frame="1"/>
        </w:rPr>
        <w:t>,</w:t>
      </w:r>
      <w:r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A329C7">
        <w:rPr>
          <w:bCs/>
          <w:color w:val="000000"/>
          <w:sz w:val="28"/>
          <w:szCs w:val="28"/>
          <w:bdr w:val="none" w:sz="0" w:space="0" w:color="auto" w:frame="1"/>
        </w:rPr>
        <w:t>иголка, клей, шаблоны, бусины,тесьма, пуговицы.</w:t>
      </w:r>
    </w:p>
    <w:p w:rsidR="00E65934" w:rsidRDefault="00E65934" w:rsidP="00CB77BC">
      <w:pPr>
        <w:shd w:val="clear" w:color="auto" w:fill="FFFFFF"/>
        <w:spacing w:after="0" w:line="360" w:lineRule="atLeast"/>
        <w:textAlignment w:val="baseline"/>
        <w:rPr>
          <w:b/>
          <w:bCs/>
          <w:sz w:val="28"/>
          <w:szCs w:val="28"/>
          <w:lang w:eastAsia="ar-SA"/>
        </w:rPr>
      </w:pPr>
    </w:p>
    <w:p w:rsidR="00CB77BC" w:rsidRDefault="00A329C7" w:rsidP="00CB77BC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b/>
          <w:bCs/>
          <w:sz w:val="28"/>
          <w:szCs w:val="28"/>
          <w:lang w:eastAsia="ar-SA"/>
        </w:rPr>
        <w:lastRenderedPageBreak/>
        <w:t>Раздел 4</w:t>
      </w:r>
      <w:r w:rsidR="00D45097">
        <w:rPr>
          <w:b/>
          <w:bCs/>
          <w:sz w:val="28"/>
          <w:szCs w:val="28"/>
          <w:lang w:eastAsia="ar-SA"/>
        </w:rPr>
        <w:t xml:space="preserve">. </w:t>
      </w:r>
      <w:r w:rsidR="00CB77BC" w:rsidRPr="00CB77B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6670A">
        <w:rPr>
          <w:rFonts w:ascii="Times New Roman" w:eastAsia="Times New Roman" w:hAnsi="Times New Roman" w:cs="Times New Roman"/>
          <w:b/>
          <w:sz w:val="28"/>
          <w:szCs w:val="28"/>
        </w:rPr>
        <w:t>« Работа с пряжей</w:t>
      </w:r>
      <w:r w:rsidR="00CB77BC" w:rsidRPr="00771D49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B77BC" w:rsidRPr="00771D49" w:rsidRDefault="00CB77BC" w:rsidP="00CB77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71D49">
        <w:rPr>
          <w:rFonts w:ascii="Times New Roman" w:eastAsia="Times New Roman" w:hAnsi="Times New Roman" w:cs="Times New Roman"/>
          <w:sz w:val="28"/>
          <w:szCs w:val="28"/>
          <w:lang w:eastAsia="ar-SA"/>
        </w:rPr>
        <w:t>Беседа о происхождении и назначении пряжи.</w:t>
      </w:r>
    </w:p>
    <w:p w:rsidR="00CB77BC" w:rsidRDefault="00CB77BC" w:rsidP="00CB77BC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10101"/>
          <w:sz w:val="28"/>
          <w:szCs w:val="28"/>
          <w:lang w:eastAsia="ru-RU"/>
        </w:rPr>
      </w:pPr>
      <w:r w:rsidRPr="00771D49">
        <w:rPr>
          <w:rFonts w:ascii="Times New Roman" w:eastAsia="Times New Roman" w:hAnsi="Times New Roman" w:cs="Times New Roman"/>
          <w:sz w:val="28"/>
          <w:szCs w:val="28"/>
          <w:lang w:eastAsia="ar-SA"/>
        </w:rPr>
        <w:t>Техника изготовления объемных поделок из пряжи. Ознакомить с инструментами и материалом, нео</w:t>
      </w:r>
      <w:r w:rsidR="00915C5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бходимыми для выполнения поделок </w:t>
      </w:r>
      <w:r w:rsidRPr="00771D4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данной технике</w:t>
      </w:r>
      <w:r w:rsidR="00915C58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  <w:r w:rsidR="00915C58" w:rsidRPr="00915C58">
        <w:rPr>
          <w:color w:val="010101"/>
          <w:sz w:val="28"/>
          <w:szCs w:val="28"/>
          <w:lang w:eastAsia="ru-RU"/>
        </w:rPr>
        <w:t xml:space="preserve"> </w:t>
      </w:r>
      <w:r w:rsidR="00915C58" w:rsidRPr="00915C58">
        <w:rPr>
          <w:rFonts w:ascii="Times New Roman" w:hAnsi="Times New Roman" w:cs="Times New Roman"/>
          <w:color w:val="010101"/>
          <w:sz w:val="28"/>
          <w:szCs w:val="28"/>
          <w:lang w:eastAsia="ru-RU"/>
        </w:rPr>
        <w:t>научить детей новой технике ниткографии -  нитяная крошка</w:t>
      </w:r>
      <w:r w:rsidR="00915C58">
        <w:rPr>
          <w:rFonts w:ascii="Times New Roman" w:hAnsi="Times New Roman" w:cs="Times New Roman"/>
          <w:color w:val="010101"/>
          <w:sz w:val="28"/>
          <w:szCs w:val="28"/>
          <w:lang w:eastAsia="ru-RU"/>
        </w:rPr>
        <w:t>.</w:t>
      </w:r>
    </w:p>
    <w:p w:rsidR="00915C58" w:rsidRPr="00FA3D63" w:rsidRDefault="00915C58" w:rsidP="00915C58">
      <w:pPr>
        <w:pStyle w:val="af2"/>
        <w:shd w:val="clear" w:color="auto" w:fill="FFFFFF"/>
        <w:spacing w:before="0" w:after="0"/>
        <w:rPr>
          <w:color w:val="181818"/>
          <w:sz w:val="21"/>
          <w:szCs w:val="21"/>
          <w:lang w:eastAsia="ru-RU"/>
        </w:rPr>
      </w:pPr>
      <w:r w:rsidRPr="00A329C7">
        <w:rPr>
          <w:b/>
          <w:bCs/>
          <w:color w:val="010101"/>
          <w:sz w:val="28"/>
          <w:szCs w:val="28"/>
          <w:lang w:eastAsia="ru-RU"/>
        </w:rPr>
        <w:t>Задачи</w:t>
      </w:r>
      <w:r w:rsidRPr="00FA3D63">
        <w:rPr>
          <w:b/>
          <w:bCs/>
          <w:color w:val="010101"/>
          <w:sz w:val="28"/>
          <w:szCs w:val="28"/>
          <w:lang w:eastAsia="ru-RU"/>
        </w:rPr>
        <w:t>:</w:t>
      </w:r>
      <w:r w:rsidRPr="00FA3D63">
        <w:rPr>
          <w:color w:val="010101"/>
          <w:sz w:val="28"/>
          <w:szCs w:val="28"/>
          <w:lang w:eastAsia="ru-RU"/>
        </w:rPr>
        <w:t> развивать творческие способности, </w:t>
      </w:r>
      <w:r w:rsidRPr="00FA3D63">
        <w:rPr>
          <w:color w:val="000000"/>
          <w:sz w:val="28"/>
          <w:szCs w:val="28"/>
          <w:bdr w:val="none" w:sz="0" w:space="0" w:color="auto" w:frame="1"/>
          <w:lang w:eastAsia="ru-RU"/>
        </w:rPr>
        <w:t>развивать внимание и аккуратность, эстетический вкус, фантазию, творческое воображение, любознательность.</w:t>
      </w:r>
      <w:r w:rsidRPr="00FA3D63">
        <w:rPr>
          <w:rFonts w:ascii="Arial" w:hAnsi="Arial" w:cs="Arial"/>
          <w:color w:val="000000"/>
          <w:sz w:val="28"/>
          <w:szCs w:val="28"/>
          <w:shd w:val="clear" w:color="auto" w:fill="FFFFFF"/>
          <w:lang w:eastAsia="ru-RU"/>
        </w:rPr>
        <w:t> </w:t>
      </w:r>
      <w:r w:rsidRPr="00FA3D63">
        <w:rPr>
          <w:color w:val="000000"/>
          <w:sz w:val="28"/>
          <w:szCs w:val="28"/>
          <w:bdr w:val="none" w:sz="0" w:space="0" w:color="auto" w:frame="1"/>
          <w:lang w:eastAsia="ru-RU"/>
        </w:rPr>
        <w:t>Воспитывать у детей умение работать индивидуально, развивать эмоционально положительные эмоции.</w:t>
      </w:r>
    </w:p>
    <w:p w:rsidR="00915C58" w:rsidRDefault="00CB77BC" w:rsidP="00915C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363">
        <w:rPr>
          <w:rFonts w:ascii="Times New Roman" w:hAnsi="Times New Roman" w:cs="Times New Roman"/>
          <w:sz w:val="28"/>
          <w:szCs w:val="28"/>
          <w:u w:val="single"/>
        </w:rPr>
        <w:t>Содержание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занятий</w:t>
      </w:r>
      <w:r w:rsidRPr="00807C59">
        <w:rPr>
          <w:color w:val="000000"/>
          <w:sz w:val="28"/>
          <w:szCs w:val="28"/>
          <w:shd w:val="clear" w:color="auto" w:fill="FFFFFF"/>
        </w:rPr>
        <w:t xml:space="preserve"> </w:t>
      </w:r>
      <w:r w:rsidR="00915C58" w:rsidRPr="00845C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Познакомить учащихся с разными техниками, основными приемами </w:t>
      </w:r>
      <w:r w:rsidR="00915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с нитками.</w:t>
      </w:r>
    </w:p>
    <w:p w:rsidR="00915C58" w:rsidRPr="00FA3D63" w:rsidRDefault="00915C58" w:rsidP="00915C5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45C4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Формировать умение передавать простейший образ предметов, 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явлений </w:t>
      </w:r>
      <w:r w:rsidRPr="00845C4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окружающего мира.</w:t>
      </w:r>
    </w:p>
    <w:p w:rsidR="00915C58" w:rsidRPr="007E0352" w:rsidRDefault="00915C58" w:rsidP="00915C58">
      <w:pPr>
        <w:shd w:val="clear" w:color="auto" w:fill="FFFFFF"/>
        <w:spacing w:after="0" w:line="240" w:lineRule="auto"/>
        <w:ind w:hanging="548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       Воспитывать </w:t>
      </w:r>
      <w:r w:rsidRPr="00845C46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художественный вкус, интерес к ручному труду</w:t>
      </w:r>
      <w:r w:rsidR="00A329C7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915C58" w:rsidRPr="00FA3D63" w:rsidRDefault="00915C58" w:rsidP="00915C58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FA3D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FA3D63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Материалы и инструменты</w:t>
      </w:r>
      <w:r w:rsidRPr="00FA3D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:</w:t>
      </w:r>
      <w:r w:rsidRPr="00FA3D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к</w:t>
      </w:r>
      <w:r w:rsidR="00A329C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артон, цветная пряжа для или</w:t>
      </w:r>
      <w:r w:rsidRPr="00FA3D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остатки нитей от изготовления вязаных изделий, клей ПВА, зубочистка, пинцет, ножницы, карандаш.</w:t>
      </w:r>
    </w:p>
    <w:p w:rsidR="00CB77BC" w:rsidRDefault="00CB77BC" w:rsidP="00CB77B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07C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Приобретение навыков изготовлен</w:t>
      </w:r>
      <w:r w:rsidR="00915C5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ия поделок и сувениров из пряжи и нитянной крошки.</w:t>
      </w:r>
    </w:p>
    <w:p w:rsidR="00915C58" w:rsidRDefault="00915C58" w:rsidP="00915C58">
      <w:pPr>
        <w:tabs>
          <w:tab w:val="left" w:pos="2268"/>
        </w:tabs>
        <w:spacing w:after="0" w:line="240" w:lineRule="auto"/>
        <w:jc w:val="both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7E035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Практическая часть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CB77BC" w:rsidRDefault="00915C58" w:rsidP="00CB77BC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Выбор пряжи, выбор рисунка для нитянной крошки.</w:t>
      </w:r>
    </w:p>
    <w:p w:rsidR="002F0313" w:rsidRDefault="00A329C7" w:rsidP="002F0313">
      <w:pPr>
        <w:pStyle w:val="western"/>
        <w:shd w:val="clear" w:color="auto" w:fill="FFFFFF"/>
        <w:spacing w:before="0" w:beforeAutospacing="0" w:after="0" w:afterAutospacing="0"/>
        <w:rPr>
          <w:b/>
          <w:bCs/>
          <w:sz w:val="28"/>
          <w:szCs w:val="28"/>
          <w:lang w:eastAsia="ar-SA"/>
        </w:rPr>
      </w:pPr>
      <w:r>
        <w:rPr>
          <w:b/>
          <w:bCs/>
          <w:sz w:val="28"/>
          <w:szCs w:val="28"/>
          <w:lang w:eastAsia="ar-SA"/>
        </w:rPr>
        <w:t>Раздел 5</w:t>
      </w:r>
      <w:r w:rsidR="00970005">
        <w:rPr>
          <w:b/>
          <w:bCs/>
          <w:sz w:val="28"/>
          <w:szCs w:val="28"/>
          <w:lang w:eastAsia="ar-SA"/>
        </w:rPr>
        <w:t>. «Джинсовая фантазия»</w:t>
      </w:r>
    </w:p>
    <w:p w:rsidR="002F0313" w:rsidRPr="002F0313" w:rsidRDefault="002F0313" w:rsidP="002F0313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2F0313">
        <w:rPr>
          <w:rFonts w:ascii="Arial" w:hAnsi="Arial" w:cs="Arial"/>
          <w:color w:val="000000"/>
          <w:sz w:val="28"/>
          <w:szCs w:val="28"/>
        </w:rPr>
        <w:t xml:space="preserve"> </w:t>
      </w:r>
      <w:r w:rsidRPr="002F0313">
        <w:rPr>
          <w:color w:val="000000"/>
          <w:sz w:val="28"/>
          <w:szCs w:val="28"/>
        </w:rPr>
        <w:t>Изготовление украшений и игрушек из джинсовой ткани.</w:t>
      </w:r>
    </w:p>
    <w:p w:rsidR="002F0313" w:rsidRPr="002F0313" w:rsidRDefault="002F0313" w:rsidP="002F03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F031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2F03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 </w:t>
      </w:r>
      <w:r w:rsidRPr="002F03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познакомиться с техникой самостоятельного изготовления вещей  из джинсовой ткани и декорирования по своему вкусу.</w:t>
      </w:r>
    </w:p>
    <w:p w:rsidR="002F0313" w:rsidRPr="002F0313" w:rsidRDefault="002F0313" w:rsidP="002F03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F0313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r w:rsidRPr="002F03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2F0313" w:rsidRPr="002F0313" w:rsidRDefault="002F0313" w:rsidP="002F03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F03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интерес к творческой деятельности;</w:t>
      </w:r>
    </w:p>
    <w:p w:rsidR="002F0313" w:rsidRPr="002F0313" w:rsidRDefault="002F0313" w:rsidP="002F03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F03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Ознакомление с историей джинсов;</w:t>
      </w:r>
    </w:p>
    <w:p w:rsidR="002F0313" w:rsidRPr="002F0313" w:rsidRDefault="002F0313" w:rsidP="002F03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F03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Применить знания и умения, полученные на уроках;</w:t>
      </w:r>
    </w:p>
    <w:p w:rsidR="002F0313" w:rsidRPr="002F0313" w:rsidRDefault="002F0313" w:rsidP="002F031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F03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чувство формы, цвета, пропорций при изготовлении игрушки;</w:t>
      </w:r>
    </w:p>
    <w:p w:rsidR="002F0313" w:rsidRDefault="002F0313" w:rsidP="002F0313">
      <w:pPr>
        <w:shd w:val="clear" w:color="auto" w:fill="FFFFFF"/>
        <w:spacing w:after="0" w:line="240" w:lineRule="auto"/>
        <w:ind w:hanging="54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845C4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2F0313" w:rsidRPr="002F0313" w:rsidRDefault="002F0313" w:rsidP="002F031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F03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трудовых навыков и умений происходит в едином процессе ознакомления детей с творчеством, культурой и эстетическими ценностями.</w:t>
      </w:r>
    </w:p>
    <w:p w:rsidR="002F0313" w:rsidRPr="002F0313" w:rsidRDefault="002F0313" w:rsidP="002F0313">
      <w:pPr>
        <w:pStyle w:val="af2"/>
        <w:shd w:val="clear" w:color="auto" w:fill="FFFFFF"/>
        <w:suppressAutoHyphens w:val="0"/>
        <w:spacing w:before="0" w:after="0"/>
        <w:rPr>
          <w:color w:val="000000"/>
          <w:sz w:val="21"/>
          <w:szCs w:val="21"/>
          <w:lang w:eastAsia="ru-RU"/>
        </w:rPr>
      </w:pPr>
      <w:r w:rsidRPr="002F0313">
        <w:rPr>
          <w:color w:val="000000"/>
          <w:sz w:val="28"/>
          <w:szCs w:val="28"/>
          <w:lang w:eastAsia="ru-RU"/>
        </w:rPr>
        <w:t>В процессе занятий художественным трудом формируются все психические процессы, развиваются художественно-творческие способности и положительно-эмоциональное восприятие окружающего мира.</w:t>
      </w:r>
      <w:r w:rsidRPr="002F0313">
        <w:rPr>
          <w:rFonts w:ascii="Arial" w:hAnsi="Arial" w:cs="Arial"/>
          <w:color w:val="000000"/>
          <w:sz w:val="28"/>
          <w:szCs w:val="28"/>
        </w:rPr>
        <w:t xml:space="preserve"> </w:t>
      </w:r>
      <w:r w:rsidRPr="002F0313">
        <w:rPr>
          <w:color w:val="000000"/>
          <w:sz w:val="28"/>
          <w:szCs w:val="28"/>
          <w:lang w:eastAsia="ru-RU"/>
        </w:rPr>
        <w:t>Знакомит их с инструментами, видами ручных швов и технологией изготовления украшений и мягкой игрушки; способствует развитию образного и пространственного мышления; знакомит с терминологией ручных работ;</w:t>
      </w:r>
      <w:r>
        <w:rPr>
          <w:color w:val="000000"/>
          <w:sz w:val="28"/>
          <w:szCs w:val="28"/>
          <w:lang w:eastAsia="ru-RU"/>
        </w:rPr>
        <w:t xml:space="preserve"> </w:t>
      </w:r>
      <w:r w:rsidRPr="002F0313">
        <w:rPr>
          <w:color w:val="000000"/>
          <w:sz w:val="28"/>
          <w:szCs w:val="28"/>
          <w:lang w:eastAsia="ru-RU"/>
        </w:rPr>
        <w:t>формирует трудовые навыки; эстетическое воспитание.</w:t>
      </w:r>
    </w:p>
    <w:p w:rsidR="005C2466" w:rsidRDefault="002F0313" w:rsidP="002F0313">
      <w:pPr>
        <w:tabs>
          <w:tab w:val="left" w:pos="2268"/>
        </w:tabs>
        <w:spacing w:after="0" w:line="240" w:lineRule="auto"/>
        <w:jc w:val="both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7E035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Практическая часть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2F0313" w:rsidRPr="005C2466" w:rsidRDefault="002F0313" w:rsidP="002F0313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C24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Выбор издел</w:t>
      </w:r>
      <w:r w:rsidR="00A329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ия, подбор ткани и материалов. </w:t>
      </w:r>
      <w:r w:rsidRPr="005C24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Раскрой изделия.</w:t>
      </w:r>
      <w:r w:rsidR="005C2466" w:rsidRPr="005C24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Перевод выкройки на ткань. Раскрой деталей, сметывание, стачивание деталей. Декорирование изделия.</w:t>
      </w:r>
    </w:p>
    <w:p w:rsidR="00E65934" w:rsidRDefault="00E65934" w:rsidP="00154A46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154A46" w:rsidRPr="00E8042A" w:rsidRDefault="00A329C7" w:rsidP="00154A46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lastRenderedPageBreak/>
        <w:t>Раздел 6</w:t>
      </w:r>
      <w:r w:rsidR="00E0178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 </w:t>
      </w:r>
      <w:r w:rsidR="00536E3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«</w:t>
      </w:r>
      <w:r w:rsidR="00E0178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Изготовление кукол</w:t>
      </w:r>
      <w:r w:rsidR="00536E3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»</w:t>
      </w:r>
      <w:r w:rsidR="00E0178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 </w:t>
      </w:r>
    </w:p>
    <w:p w:rsidR="00154A46" w:rsidRPr="00A329C7" w:rsidRDefault="00154A46" w:rsidP="00154A46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A329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Цель</w:t>
      </w:r>
    </w:p>
    <w:p w:rsidR="00E01788" w:rsidRPr="002C7A6D" w:rsidRDefault="002C7A6D" w:rsidP="002C7A6D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</w:t>
      </w:r>
      <w:r w:rsidRPr="002C7A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ормирование у учащихся художественной культуры как составной части материальной и духовной культуры, развитие художественно-творческой активности, овладение образным языком декоративно - прикладного искусства.</w:t>
      </w:r>
    </w:p>
    <w:p w:rsidR="00154A46" w:rsidRDefault="002C7A6D" w:rsidP="002C7A6D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2C7A6D" w:rsidRDefault="002C7A6D" w:rsidP="002C7A6D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C7A6D">
        <w:rPr>
          <w:rFonts w:ascii="Times New Roman" w:eastAsia="Times New Roman" w:hAnsi="Times New Roman" w:cs="Times New Roman"/>
          <w:sz w:val="28"/>
          <w:szCs w:val="28"/>
          <w:lang w:eastAsia="ar-SA"/>
        </w:rPr>
        <w:t>Познакомить с истоками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народного творчества;</w:t>
      </w:r>
    </w:p>
    <w:p w:rsidR="002C7A6D" w:rsidRDefault="002C7A6D" w:rsidP="002C7A6D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Pr="002C7A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овершенствовать умения и формировать навыки работы нужными инструментами и приспособлениями при обработке различных материалов;</w:t>
      </w:r>
    </w:p>
    <w:p w:rsidR="002C7A6D" w:rsidRDefault="00A47112" w:rsidP="002C7A6D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Знакомство с сувенирной куклой (виды и назначение сувениров), с обережной куклой, с дымковской куклой</w:t>
      </w:r>
      <w:r w:rsidR="00E659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с куклой из носков,</w:t>
      </w:r>
    </w:p>
    <w:p w:rsidR="002C7A6D" w:rsidRDefault="002C7A6D" w:rsidP="002C7A6D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035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Практическая часть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2C7A6D" w:rsidRDefault="00A47112" w:rsidP="00577604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Поэтапная работа, в разной технике</w:t>
      </w:r>
      <w:r w:rsidR="00987F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="00987F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готовление сувенирной куклы (Домовенок, кукла из носков и дымковская кукла</w:t>
      </w:r>
      <w:r w:rsidR="00EB58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кукла из палочек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97000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т.д.</w:t>
      </w:r>
    </w:p>
    <w:p w:rsid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Раздел 7. «Айрис – фолдинг».</w:t>
      </w:r>
      <w:r w:rsidRPr="002E72B8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ar-SA"/>
        </w:rPr>
        <w:t xml:space="preserve"> </w:t>
      </w:r>
    </w:p>
    <w:p w:rsidR="00A329C7" w:rsidRP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A329C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  <w:t>Цель</w:t>
      </w:r>
    </w:p>
    <w:p w:rsid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ED6918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Творческое развитие личности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через освоение различных техник работы с бумагой.</w:t>
      </w:r>
    </w:p>
    <w:p w:rsidR="00A329C7" w:rsidRDefault="00A329C7" w:rsidP="00A329C7">
      <w:pPr>
        <w:shd w:val="clear" w:color="auto" w:fill="FFFFFF"/>
        <w:spacing w:after="0" w:line="240" w:lineRule="auto"/>
        <w:ind w:hanging="54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845C4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Познакомить с техникой </w:t>
      </w:r>
      <w:r w:rsidRPr="00ED691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BFBFB"/>
        </w:rPr>
        <w:t>Айрис</w:t>
      </w:r>
      <w:r w:rsidRPr="00ED6918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 - </w:t>
      </w:r>
      <w:r w:rsidRPr="00ED6918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BFBFB"/>
        </w:rPr>
        <w:t>фолдинг</w:t>
      </w:r>
      <w:r w:rsidRPr="00ED6918"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 xml:space="preserve"> - техника складывания полос цветной бумаги под углом в виде закручивающейся спирали. </w:t>
      </w:r>
    </w:p>
    <w:p w:rsid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Обучать техническим приемам и способам создания различных поделок из бумаги: ажурное вырезание, складывание разноцветных полосок различных видов бумаги.</w:t>
      </w:r>
    </w:p>
    <w:p w:rsid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Правила бережного использования бумаги.</w:t>
      </w:r>
    </w:p>
    <w:p w:rsid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BFBFB"/>
        </w:rPr>
        <w:t>Техника безопасности.</w:t>
      </w:r>
    </w:p>
    <w:p w:rsidR="00A329C7" w:rsidRDefault="00A329C7" w:rsidP="00A329C7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E72B8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Pr="007E035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Практическая часть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A329C7" w:rsidRDefault="00A329C7" w:rsidP="00577604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Выполнение работы с применением данной техники (радужное склеивание бумажных цветных полосок) – геометрические фигуры (круг, квадрат),груша, рыбка, елочка. Сегодня Айрис-фолдинг применяют для украшения открыток, записок, фотоальбомов, коллажей и т.д.</w:t>
      </w:r>
    </w:p>
    <w:p w:rsidR="00E01788" w:rsidRDefault="00A329C7" w:rsidP="005E7229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Раздел 8</w:t>
      </w:r>
      <w:r w:rsidR="00E0178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</w:t>
      </w:r>
      <w:r w:rsidR="00536E3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«</w:t>
      </w:r>
      <w:r w:rsidR="005E72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Поделки из бросового материала</w:t>
      </w:r>
      <w:r w:rsidR="00536E3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»</w:t>
      </w:r>
      <w:r w:rsidR="005E722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</w:t>
      </w:r>
    </w:p>
    <w:p w:rsidR="005E7229" w:rsidRPr="00A329C7" w:rsidRDefault="005E7229" w:rsidP="005E7229">
      <w:pPr>
        <w:tabs>
          <w:tab w:val="left" w:pos="2268"/>
        </w:tabs>
        <w:spacing w:after="0" w:line="240" w:lineRule="auto"/>
        <w:jc w:val="both"/>
        <w:rPr>
          <w:rStyle w:val="c7"/>
          <w:rFonts w:ascii="Times New Roman" w:hAnsi="Times New Roman" w:cs="Times New Roman"/>
          <w:b/>
          <w:color w:val="000000"/>
          <w:sz w:val="28"/>
          <w:szCs w:val="28"/>
        </w:rPr>
      </w:pPr>
      <w:r w:rsidRPr="00A329C7"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Цель</w:t>
      </w:r>
      <w:r w:rsidRPr="00A329C7"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A329C7">
        <w:rPr>
          <w:rStyle w:val="c7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5E7229" w:rsidRDefault="005E7229" w:rsidP="005E722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5E722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Содействовать формированию умения создания поделки из бросового материала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.</w:t>
      </w:r>
    </w:p>
    <w:p w:rsidR="005E7229" w:rsidRDefault="005E7229" w:rsidP="005E7229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0439A9" w:rsidRPr="000439A9" w:rsidRDefault="000439A9" w:rsidP="000439A9">
      <w:pPr>
        <w:pStyle w:val="c2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439A9">
        <w:rPr>
          <w:rStyle w:val="c7"/>
          <w:color w:val="333333"/>
          <w:sz w:val="28"/>
          <w:szCs w:val="28"/>
        </w:rPr>
        <w:t>Применение бросового материала.</w:t>
      </w:r>
    </w:p>
    <w:p w:rsidR="000439A9" w:rsidRPr="000439A9" w:rsidRDefault="00205810" w:rsidP="000439A9">
      <w:pPr>
        <w:pStyle w:val="c2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7"/>
          <w:color w:val="333333"/>
          <w:sz w:val="28"/>
          <w:szCs w:val="28"/>
        </w:rPr>
        <w:t>Научить п</w:t>
      </w:r>
      <w:r w:rsidR="000439A9" w:rsidRPr="000439A9">
        <w:rPr>
          <w:rStyle w:val="c7"/>
          <w:color w:val="333333"/>
          <w:sz w:val="28"/>
          <w:szCs w:val="28"/>
        </w:rPr>
        <w:t>одбирать материал, учитывая его форму, величину, цвет.</w:t>
      </w:r>
    </w:p>
    <w:p w:rsidR="000439A9" w:rsidRPr="000439A9" w:rsidRDefault="000439A9" w:rsidP="000439A9">
      <w:pPr>
        <w:pStyle w:val="c2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439A9">
        <w:rPr>
          <w:rStyle w:val="c7"/>
          <w:color w:val="333333"/>
          <w:sz w:val="28"/>
          <w:szCs w:val="28"/>
        </w:rPr>
        <w:t>Название, назначение, правила пользования ручными инструментами для обработки бумаги, картона, клеенки и других материалов.</w:t>
      </w:r>
    </w:p>
    <w:p w:rsidR="000439A9" w:rsidRPr="000439A9" w:rsidRDefault="000439A9" w:rsidP="000439A9">
      <w:pPr>
        <w:pStyle w:val="c21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439A9">
        <w:rPr>
          <w:rStyle w:val="c7"/>
          <w:color w:val="333333"/>
          <w:sz w:val="28"/>
          <w:szCs w:val="28"/>
        </w:rPr>
        <w:t>Уметь красиво, выразительно эстетически грамотно оформить изделие.</w:t>
      </w:r>
    </w:p>
    <w:p w:rsidR="000439A9" w:rsidRDefault="000439A9" w:rsidP="000439A9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035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Практическая часть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5E7229" w:rsidRPr="005E7229" w:rsidRDefault="00205810" w:rsidP="005E7229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Выполнение работы. Подготовка  и подбор материала. Изготавливаются поделки из подручного и бросового материала.</w:t>
      </w:r>
    </w:p>
    <w:p w:rsidR="00E65934" w:rsidRDefault="00E65934" w:rsidP="00721AA3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8E3E52" w:rsidRPr="00043B25" w:rsidRDefault="00E65934" w:rsidP="00721AA3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lastRenderedPageBreak/>
        <w:t>Раздел 8</w:t>
      </w:r>
      <w:r w:rsidR="00E0178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</w:t>
      </w:r>
      <w:r w:rsidR="008E3E52" w:rsidRPr="008E3E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«Лепка</w:t>
      </w:r>
      <w:r w:rsidR="00EB58CC" w:rsidRPr="00EB58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</w:p>
    <w:p w:rsidR="00721AA3" w:rsidRPr="00A329C7" w:rsidRDefault="00721AA3" w:rsidP="00721AA3">
      <w:pPr>
        <w:tabs>
          <w:tab w:val="left" w:pos="2268"/>
        </w:tabs>
        <w:spacing w:after="0" w:line="240" w:lineRule="auto"/>
        <w:jc w:val="both"/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329C7"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Цель</w:t>
      </w:r>
      <w:r w:rsidRPr="00A329C7">
        <w:rPr>
          <w:rStyle w:val="c14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721AA3" w:rsidRPr="00721AA3" w:rsidRDefault="00B00FC2" w:rsidP="00721AA3">
      <w:pPr>
        <w:tabs>
          <w:tab w:val="left" w:pos="2268"/>
        </w:tabs>
        <w:spacing w:after="0" w:line="240" w:lineRule="auto"/>
        <w:jc w:val="both"/>
        <w:rPr>
          <w:rStyle w:val="c14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</w:t>
      </w:r>
      <w:r w:rsidR="00721AA3" w:rsidRPr="00721AA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оспитывать интерес и любовь к ручному творчеству, вовлекать детей в активную творческую деятельность, сформировать навыки и умения работы с материалами различного происхо</w:t>
      </w:r>
      <w:r w:rsidR="0070401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ждения (соленое тесто, глина, папье -маше).</w:t>
      </w:r>
    </w:p>
    <w:p w:rsidR="0046204B" w:rsidRDefault="00721AA3" w:rsidP="0046204B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>Содержание занятий.</w:t>
      </w:r>
    </w:p>
    <w:p w:rsidR="0046204B" w:rsidRPr="0046204B" w:rsidRDefault="0046204B" w:rsidP="0046204B">
      <w:pPr>
        <w:shd w:val="clear" w:color="auto" w:fill="FFFFFF"/>
        <w:spacing w:after="0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46204B">
        <w:rPr>
          <w:rStyle w:val="20"/>
          <w:rFonts w:eastAsiaTheme="minorHAnsi"/>
          <w:color w:val="000000"/>
        </w:rPr>
        <w:t xml:space="preserve"> </w:t>
      </w:r>
      <w:r>
        <w:rPr>
          <w:rStyle w:val="20"/>
          <w:rFonts w:eastAsiaTheme="minorHAnsi"/>
          <w:color w:val="000000"/>
        </w:rPr>
        <w:t>-</w:t>
      </w: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ребят с искусством лепки из соленого теста,</w:t>
      </w:r>
      <w:r w:rsidR="007040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глины и паье-маше;</w:t>
      </w: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возможностя</w:t>
      </w:r>
      <w:r w:rsidR="007040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 этих материалов</w:t>
      </w: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6204B" w:rsidRPr="0046204B" w:rsidRDefault="0046204B" w:rsidP="0046204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познакомить с историей соленого теста,</w:t>
      </w:r>
      <w:r w:rsidR="007040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глины и паье-маше</w:t>
      </w: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6204B" w:rsidRPr="0046204B" w:rsidRDefault="0046204B" w:rsidP="0046204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умения работать с пластичными материалами, выполнять из них простые фигурки;</w:t>
      </w:r>
    </w:p>
    <w:p w:rsidR="0046204B" w:rsidRPr="0046204B" w:rsidRDefault="0046204B" w:rsidP="0046204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развивать навыки работы с трафаретом, развивать мелкую моторику рук.</w:t>
      </w:r>
    </w:p>
    <w:p w:rsidR="0046204B" w:rsidRPr="0046204B" w:rsidRDefault="0046204B" w:rsidP="0046204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4620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воспитывать интерес истории, к народному творчеству.</w:t>
      </w:r>
    </w:p>
    <w:p w:rsidR="00B00FC2" w:rsidRDefault="00B00FC2" w:rsidP="00B00FC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035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Практическая часть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46204B" w:rsidRPr="0046204B" w:rsidRDefault="0046204B" w:rsidP="0046204B">
      <w:pPr>
        <w:pStyle w:val="c11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46204B">
        <w:rPr>
          <w:rStyle w:val="20"/>
          <w:rFonts w:eastAsiaTheme="minorHAnsi"/>
          <w:i w:val="0"/>
          <w:color w:val="000000"/>
        </w:rPr>
        <w:t xml:space="preserve"> </w:t>
      </w:r>
      <w:r>
        <w:rPr>
          <w:rStyle w:val="20"/>
          <w:rFonts w:ascii="Times New Roman" w:eastAsiaTheme="minorHAnsi" w:hAnsi="Times New Roman"/>
          <w:b w:val="0"/>
          <w:i w:val="0"/>
          <w:color w:val="000000"/>
        </w:rPr>
        <w:t xml:space="preserve">Сначала </w:t>
      </w:r>
      <w:r>
        <w:rPr>
          <w:rStyle w:val="c0"/>
          <w:color w:val="000000"/>
          <w:sz w:val="28"/>
          <w:szCs w:val="28"/>
        </w:rPr>
        <w:t xml:space="preserve"> делаем соленое тесто (вода, соль и мука).</w:t>
      </w:r>
      <w:r w:rsidRPr="0046204B">
        <w:rPr>
          <w:rStyle w:val="c0"/>
          <w:color w:val="000000"/>
          <w:sz w:val="28"/>
          <w:szCs w:val="28"/>
        </w:rPr>
        <w:t xml:space="preserve"> Замешивать до тех пор, пока тесто не станет достаточно плотным, эластичным. Оно не должно прилипать к рукам.</w:t>
      </w:r>
    </w:p>
    <w:p w:rsidR="0046204B" w:rsidRPr="0046204B" w:rsidRDefault="0046204B" w:rsidP="0046204B">
      <w:pPr>
        <w:pStyle w:val="c11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46204B">
        <w:rPr>
          <w:rStyle w:val="c0"/>
          <w:color w:val="000000"/>
          <w:sz w:val="28"/>
          <w:szCs w:val="28"/>
        </w:rPr>
        <w:t>Изделия из теста можно красить гуашью или акварельными красками.</w:t>
      </w:r>
    </w:p>
    <w:p w:rsidR="0046204B" w:rsidRPr="0046204B" w:rsidRDefault="0046204B" w:rsidP="0046204B">
      <w:pPr>
        <w:pStyle w:val="c11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46204B">
        <w:rPr>
          <w:rStyle w:val="c0"/>
          <w:color w:val="000000"/>
          <w:sz w:val="28"/>
          <w:szCs w:val="28"/>
        </w:rPr>
        <w:t>Готовое изделие сушат. Можно – на воздухе, можно – в духовке. Оно должно хорошо просохнуть, иначе может начать портиться изнутри. Затем их покрывают лаком.</w:t>
      </w:r>
    </w:p>
    <w:p w:rsidR="00721AA3" w:rsidRPr="00043B25" w:rsidRDefault="00915C58" w:rsidP="00721AA3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Раздел 9</w:t>
      </w:r>
      <w:r w:rsidR="00E0178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 </w:t>
      </w:r>
      <w:r w:rsidR="00721AA3"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Заключительное занятие. </w:t>
      </w:r>
    </w:p>
    <w:p w:rsidR="00721AA3" w:rsidRPr="00043B25" w:rsidRDefault="00721AA3" w:rsidP="00721AA3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Подготовка работ к выставке. Итоговая выставка работ учащихся. Под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ведение итогов работы кружка «Умелые ручки»</w:t>
      </w: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E01788" w:rsidRPr="00E01788" w:rsidRDefault="00E01788" w:rsidP="00EB6AC7">
      <w:pPr>
        <w:tabs>
          <w:tab w:val="left" w:pos="2268"/>
        </w:tabs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7E7DCF" w:rsidRPr="00043B25" w:rsidRDefault="007E7DCF" w:rsidP="007E7DCF">
      <w:pPr>
        <w:tabs>
          <w:tab w:val="left" w:pos="226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63928" w:rsidRPr="00043B25" w:rsidRDefault="00A63928" w:rsidP="00043B25">
      <w:pPr>
        <w:tabs>
          <w:tab w:val="left" w:pos="2268"/>
        </w:tabs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63928" w:rsidRPr="00043B25" w:rsidRDefault="00A63928" w:rsidP="00043B25">
      <w:pPr>
        <w:tabs>
          <w:tab w:val="left" w:pos="2268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63928" w:rsidRPr="00043B25" w:rsidRDefault="00A63928" w:rsidP="00043B25">
      <w:pPr>
        <w:tabs>
          <w:tab w:val="left" w:pos="2268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63928" w:rsidRPr="00043B25" w:rsidRDefault="00A63928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63928" w:rsidRPr="00043B25" w:rsidRDefault="00A63928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63928" w:rsidRPr="00043B25" w:rsidRDefault="00A63928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B1E35" w:rsidRDefault="00AB1E35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  <w:sectPr w:rsidR="00AB1E35" w:rsidSect="00D41B78">
          <w:footerReference w:type="default" r:id="rId9"/>
          <w:footnotePr>
            <w:pos w:val="beneathText"/>
          </w:footnotePr>
          <w:pgSz w:w="11905" w:h="16837"/>
          <w:pgMar w:top="851" w:right="566" w:bottom="540" w:left="1701" w:header="720" w:footer="720" w:gutter="0"/>
          <w:pgNumType w:start="1"/>
          <w:cols w:space="720"/>
          <w:titlePg/>
          <w:docGrid w:linePitch="360"/>
        </w:sectPr>
      </w:pPr>
    </w:p>
    <w:p w:rsidR="00E8042A" w:rsidRDefault="00987FF6" w:rsidP="00890256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lastRenderedPageBreak/>
        <w:t>Модуль пе</w:t>
      </w:r>
      <w:r w:rsidR="00FA3D6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в</w:t>
      </w:r>
      <w:r w:rsidR="00FA3D6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ого</w:t>
      </w:r>
      <w:r w:rsidR="00E8042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года обучения</w:t>
      </w:r>
      <w:r w:rsidR="000B21C1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E8042A" w:rsidRDefault="00E8042A" w:rsidP="00043B25">
      <w:pPr>
        <w:tabs>
          <w:tab w:val="left" w:pos="2268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Style w:val="af3"/>
        <w:tblW w:w="13867" w:type="dxa"/>
        <w:tblLayout w:type="fixed"/>
        <w:tblLook w:val="04A0" w:firstRow="1" w:lastRow="0" w:firstColumn="1" w:lastColumn="0" w:noHBand="0" w:noVBand="1"/>
      </w:tblPr>
      <w:tblGrid>
        <w:gridCol w:w="590"/>
        <w:gridCol w:w="2126"/>
        <w:gridCol w:w="1134"/>
        <w:gridCol w:w="8447"/>
        <w:gridCol w:w="1570"/>
      </w:tblGrid>
      <w:tr w:rsidR="005B626C" w:rsidTr="005B626C">
        <w:tc>
          <w:tcPr>
            <w:tcW w:w="590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5B626C" w:rsidRPr="00F76AD5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F76AD5">
              <w:t>Форма проведения занятия</w:t>
            </w:r>
          </w:p>
        </w:tc>
        <w:tc>
          <w:tcPr>
            <w:tcW w:w="1134" w:type="dxa"/>
          </w:tcPr>
          <w:p w:rsidR="005B626C" w:rsidRPr="00F76AD5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F76AD5">
              <w:t>Количество часов</w:t>
            </w:r>
          </w:p>
        </w:tc>
        <w:tc>
          <w:tcPr>
            <w:tcW w:w="8447" w:type="dxa"/>
          </w:tcPr>
          <w:p w:rsidR="005B626C" w:rsidRPr="00F76AD5" w:rsidRDefault="005B626C" w:rsidP="0028454E">
            <w:pPr>
              <w:pStyle w:val="ae"/>
              <w:tabs>
                <w:tab w:val="left" w:pos="567"/>
              </w:tabs>
              <w:jc w:val="center"/>
            </w:pPr>
            <w:r w:rsidRPr="00F76AD5">
              <w:t>Тема занятия</w:t>
            </w:r>
          </w:p>
        </w:tc>
        <w:tc>
          <w:tcPr>
            <w:tcW w:w="1570" w:type="dxa"/>
          </w:tcPr>
          <w:p w:rsidR="005B626C" w:rsidRPr="00F76AD5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F76AD5">
              <w:t>Форма контроля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821F6F">
              <w:t>1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33634">
              <w:t>Беседа, игра-знакомство.</w:t>
            </w:r>
          </w:p>
        </w:tc>
        <w:tc>
          <w:tcPr>
            <w:tcW w:w="1134" w:type="dxa"/>
          </w:tcPr>
          <w:p w:rsidR="005B626C" w:rsidRPr="006A723B" w:rsidRDefault="005B626C" w:rsidP="00E8042A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5B626C" w:rsidRPr="00484400" w:rsidRDefault="005B626C" w:rsidP="004844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4400">
              <w:rPr>
                <w:rFonts w:ascii="Times New Roman" w:hAnsi="Times New Roman" w:cs="Times New Roman"/>
                <w:sz w:val="24"/>
                <w:szCs w:val="24"/>
              </w:rPr>
              <w:t>Вводное занятие: знакомство с планом работы объединения, режим работы, т/б, инструменты и материалы, показ образцов готовых поделок.</w:t>
            </w:r>
          </w:p>
          <w:p w:rsidR="005B626C" w:rsidRPr="00F24534" w:rsidRDefault="005B626C" w:rsidP="0048440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4534">
              <w:rPr>
                <w:rFonts w:ascii="Times New Roman" w:hAnsi="Times New Roman"/>
                <w:sz w:val="24"/>
                <w:szCs w:val="24"/>
              </w:rPr>
              <w:t xml:space="preserve"> Инструкция при пожаре</w:t>
            </w:r>
          </w:p>
          <w:p w:rsidR="005B626C" w:rsidRDefault="005B626C" w:rsidP="00484400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F24534">
              <w:t>«Тесты по пожарной безопасности</w:t>
            </w:r>
            <w:r w:rsidRPr="00F24534">
              <w:rPr>
                <w:b/>
              </w:rPr>
              <w:t>»</w:t>
            </w:r>
          </w:p>
        </w:tc>
        <w:tc>
          <w:tcPr>
            <w:tcW w:w="1570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Опрос детей, анализ работ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821F6F">
              <w:t>2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33634">
              <w:t>Рассказ,</w:t>
            </w:r>
            <w:r>
              <w:t xml:space="preserve"> беседа, наглядные методы, иллюстративно-демонстративный метод.</w:t>
            </w:r>
          </w:p>
        </w:tc>
        <w:tc>
          <w:tcPr>
            <w:tcW w:w="1134" w:type="dxa"/>
          </w:tcPr>
          <w:p w:rsidR="005B626C" w:rsidRPr="00945D88" w:rsidRDefault="008B7947" w:rsidP="00E8042A">
            <w:pPr>
              <w:pStyle w:val="ae"/>
              <w:tabs>
                <w:tab w:val="left" w:pos="567"/>
              </w:tabs>
              <w:jc w:val="both"/>
            </w:pPr>
            <w:r>
              <w:t>3</w:t>
            </w:r>
          </w:p>
        </w:tc>
        <w:tc>
          <w:tcPr>
            <w:tcW w:w="8447" w:type="dxa"/>
          </w:tcPr>
          <w:p w:rsidR="005B626C" w:rsidRPr="00901C8F" w:rsidRDefault="005B626C" w:rsidP="00901C8F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01C8F">
              <w:rPr>
                <w:rFonts w:ascii="Times New Roman" w:hAnsi="Times New Roman" w:cs="Times New Roman"/>
                <w:sz w:val="24"/>
                <w:szCs w:val="24"/>
              </w:rPr>
              <w:t>Декупаж.</w:t>
            </w:r>
            <w:r>
              <w:t xml:space="preserve"> </w:t>
            </w:r>
            <w:r w:rsidRPr="00901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с применяемыми материалами, оборудованием и инструментами, используемыми в декупаже.</w:t>
            </w:r>
          </w:p>
          <w:p w:rsidR="005B626C" w:rsidRPr="00901C8F" w:rsidRDefault="005B626C" w:rsidP="00901C8F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01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овладению детьми приемами выполнения декупажа.</w:t>
            </w:r>
          </w:p>
          <w:p w:rsidR="005B626C" w:rsidRPr="00901C8F" w:rsidRDefault="005B626C" w:rsidP="00901C8F">
            <w:pPr>
              <w:tabs>
                <w:tab w:val="left" w:pos="2268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01C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художественный вкус в умении подбирать красивые сочетания цветов</w:t>
            </w:r>
            <w:r w:rsidRPr="00901C8F">
              <w:rPr>
                <w:rFonts w:ascii="Times New Roman" w:hAnsi="Times New Roman" w:cs="Times New Roman"/>
                <w:color w:val="111115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5B626C" w:rsidRPr="00901C8F" w:rsidRDefault="005B626C" w:rsidP="00A4711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821F6F">
              <w:t>3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5B626C" w:rsidRPr="00945D88" w:rsidRDefault="00D13E5B" w:rsidP="00E8042A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5B626C" w:rsidRPr="00043B25" w:rsidRDefault="005B626C" w:rsidP="00D41B78">
            <w:pPr>
              <w:pStyle w:val="ac"/>
              <w:ind w:left="0"/>
              <w:jc w:val="left"/>
              <w:rPr>
                <w:sz w:val="24"/>
              </w:rPr>
            </w:pPr>
            <w:r w:rsidRPr="00EE5D4F">
              <w:rPr>
                <w:bCs/>
                <w:color w:val="000000" w:themeColor="text1"/>
                <w:sz w:val="24"/>
              </w:rPr>
              <w:t xml:space="preserve"> </w:t>
            </w:r>
            <w:r w:rsidR="00A329C7">
              <w:rPr>
                <w:sz w:val="24"/>
              </w:rPr>
              <w:t xml:space="preserve">Открытка </w:t>
            </w:r>
            <w:r w:rsidR="00D41B78" w:rsidRPr="00D41B78">
              <w:rPr>
                <w:sz w:val="24"/>
              </w:rPr>
              <w:t xml:space="preserve"> в технике декупаж</w:t>
            </w:r>
            <w:r w:rsidR="00D41B78">
              <w:t>.</w:t>
            </w: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анализ работ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821F6F">
              <w:t>4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5B626C" w:rsidRPr="00945D88" w:rsidRDefault="00D13E5B" w:rsidP="00E8042A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5B626C" w:rsidRPr="00076D73" w:rsidRDefault="00A329C7" w:rsidP="00E8042A">
            <w:pPr>
              <w:pStyle w:val="ae"/>
              <w:tabs>
                <w:tab w:val="left" w:pos="567"/>
              </w:tabs>
              <w:jc w:val="both"/>
            </w:pPr>
            <w:r>
              <w:t>Открытка</w:t>
            </w:r>
            <w:r w:rsidR="005B626C">
              <w:t xml:space="preserve"> в технике декупаж.</w:t>
            </w: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5B626C" w:rsidTr="005B626C">
        <w:trPr>
          <w:trHeight w:val="1269"/>
        </w:trPr>
        <w:tc>
          <w:tcPr>
            <w:tcW w:w="590" w:type="dxa"/>
          </w:tcPr>
          <w:p w:rsidR="005B626C" w:rsidRPr="00821F6F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821F6F">
              <w:t>5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5B626C" w:rsidRPr="00945D88" w:rsidRDefault="00D13E5B" w:rsidP="00E8042A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5B626C" w:rsidRPr="00184BA3" w:rsidRDefault="00A329C7" w:rsidP="00B228D7">
            <w:pPr>
              <w:pStyle w:val="ae"/>
              <w:tabs>
                <w:tab w:val="left" w:pos="567"/>
              </w:tabs>
              <w:jc w:val="both"/>
            </w:pPr>
            <w:r>
              <w:t xml:space="preserve">Открытка </w:t>
            </w:r>
            <w:r w:rsidR="005B626C">
              <w:t>в технике декупаж.</w:t>
            </w: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5B626C" w:rsidP="00E8042A">
            <w:pPr>
              <w:pStyle w:val="ae"/>
              <w:tabs>
                <w:tab w:val="left" w:pos="567"/>
              </w:tabs>
              <w:jc w:val="both"/>
            </w:pPr>
            <w:r w:rsidRPr="00821F6F">
              <w:t>6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5B626C" w:rsidRPr="00945D88" w:rsidRDefault="00A329C7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5B626C" w:rsidRPr="00184BA3" w:rsidRDefault="00A329C7" w:rsidP="00B228D7">
            <w:pPr>
              <w:pStyle w:val="ae"/>
              <w:tabs>
                <w:tab w:val="left" w:pos="567"/>
              </w:tabs>
              <w:jc w:val="both"/>
            </w:pPr>
            <w:r w:rsidRPr="00D35E96">
              <w:rPr>
                <w:rFonts w:eastAsia="Times New Roman"/>
              </w:rPr>
              <w:t>Зачетное занятие. Закрепление знаний по пройденной теме</w:t>
            </w: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7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практические занятия.</w:t>
            </w:r>
          </w:p>
        </w:tc>
        <w:tc>
          <w:tcPr>
            <w:tcW w:w="1134" w:type="dxa"/>
          </w:tcPr>
          <w:p w:rsidR="007A161F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D35E96" w:rsidRDefault="007A161F" w:rsidP="00B228D7">
            <w:pPr>
              <w:pStyle w:val="ae"/>
              <w:tabs>
                <w:tab w:val="left" w:pos="567"/>
              </w:tabs>
              <w:jc w:val="both"/>
              <w:rPr>
                <w:rFonts w:eastAsia="Times New Roman"/>
              </w:rPr>
            </w:pPr>
            <w:r w:rsidRPr="001324F2">
              <w:rPr>
                <w:color w:val="000000" w:themeColor="text1"/>
              </w:rPr>
              <w:t>Республиканский конкурс поделок из вторичного сырья (твердых бытовых отходов)</w:t>
            </w:r>
          </w:p>
        </w:tc>
        <w:tc>
          <w:tcPr>
            <w:tcW w:w="1570" w:type="dxa"/>
          </w:tcPr>
          <w:p w:rsidR="007A161F" w:rsidRPr="00043B25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Pr="007A161F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7A161F">
              <w:rPr>
                <w:sz w:val="24"/>
              </w:rPr>
              <w:t>анализ работ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8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 xml:space="preserve">Беседа, рассказ, </w:t>
            </w:r>
            <w:r>
              <w:lastRenderedPageBreak/>
              <w:t>практические занятия.</w:t>
            </w:r>
          </w:p>
        </w:tc>
        <w:tc>
          <w:tcPr>
            <w:tcW w:w="1134" w:type="dxa"/>
          </w:tcPr>
          <w:p w:rsidR="005B626C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2</w:t>
            </w:r>
          </w:p>
        </w:tc>
        <w:tc>
          <w:tcPr>
            <w:tcW w:w="8447" w:type="dxa"/>
          </w:tcPr>
          <w:p w:rsidR="00E65934" w:rsidRDefault="00E65934" w:rsidP="00E65934">
            <w:pPr>
              <w:pStyle w:val="western"/>
              <w:shd w:val="clear" w:color="auto" w:fill="FFFFFF"/>
              <w:spacing w:before="0" w:beforeAutospacing="0" w:after="0" w:afterAutospacing="0"/>
            </w:pPr>
            <w:r>
              <w:t>Мир цветов</w:t>
            </w:r>
          </w:p>
          <w:p w:rsidR="00E65934" w:rsidRPr="008A1484" w:rsidRDefault="00E65934" w:rsidP="00E65934">
            <w:pPr>
              <w:pStyle w:val="western"/>
              <w:shd w:val="clear" w:color="auto" w:fill="FFFFFF"/>
              <w:spacing w:before="0" w:beforeAutospacing="0" w:after="0" w:afterAutospacing="0"/>
              <w:rPr>
                <w:bCs/>
                <w:lang w:eastAsia="ar-SA"/>
              </w:rPr>
            </w:pPr>
            <w:r>
              <w:lastRenderedPageBreak/>
              <w:t>Освоить</w:t>
            </w:r>
            <w:r>
              <w:rPr>
                <w:bCs/>
                <w:sz w:val="28"/>
                <w:szCs w:val="28"/>
                <w:lang w:eastAsia="ar-SA"/>
              </w:rPr>
              <w:t xml:space="preserve"> </w:t>
            </w:r>
            <w:r>
              <w:rPr>
                <w:bCs/>
                <w:lang w:eastAsia="ar-SA"/>
              </w:rPr>
              <w:t xml:space="preserve"> изготовление</w:t>
            </w:r>
            <w:r w:rsidRPr="008A1484">
              <w:rPr>
                <w:bCs/>
                <w:lang w:eastAsia="ar-SA"/>
              </w:rPr>
              <w:t xml:space="preserve"> цветов из разных материалов и в разной технике;</w:t>
            </w:r>
          </w:p>
          <w:p w:rsidR="005B626C" w:rsidRPr="00184BA3" w:rsidRDefault="005B626C" w:rsidP="00B228D7">
            <w:pPr>
              <w:pStyle w:val="ae"/>
              <w:tabs>
                <w:tab w:val="left" w:pos="567"/>
              </w:tabs>
              <w:jc w:val="both"/>
            </w:pP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E65934" w:rsidTr="005B626C">
        <w:tc>
          <w:tcPr>
            <w:tcW w:w="590" w:type="dxa"/>
          </w:tcPr>
          <w:p w:rsidR="00E65934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9</w:t>
            </w:r>
          </w:p>
        </w:tc>
        <w:tc>
          <w:tcPr>
            <w:tcW w:w="2126" w:type="dxa"/>
          </w:tcPr>
          <w:p w:rsidR="00E65934" w:rsidRDefault="00E65934" w:rsidP="00E8042A">
            <w:pPr>
              <w:pStyle w:val="ae"/>
              <w:tabs>
                <w:tab w:val="left" w:pos="567"/>
              </w:tabs>
              <w:jc w:val="both"/>
            </w:pPr>
            <w:r w:rsidRPr="00033634">
              <w:t>Рассказ,</w:t>
            </w:r>
            <w:r>
              <w:t xml:space="preserve"> беседа, наглядные методы, иллюстративно-демонстративный </w:t>
            </w:r>
          </w:p>
          <w:p w:rsidR="00E65934" w:rsidRDefault="00E65934" w:rsidP="00E8042A">
            <w:pPr>
              <w:pStyle w:val="ae"/>
              <w:tabs>
                <w:tab w:val="left" w:pos="567"/>
              </w:tabs>
              <w:jc w:val="both"/>
            </w:pPr>
            <w:r>
              <w:t>метод.</w:t>
            </w:r>
          </w:p>
        </w:tc>
        <w:tc>
          <w:tcPr>
            <w:tcW w:w="1134" w:type="dxa"/>
          </w:tcPr>
          <w:p w:rsidR="00E65934" w:rsidRDefault="00E65934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E65934" w:rsidRDefault="00E65934" w:rsidP="00E65934">
            <w:pPr>
              <w:pStyle w:val="western"/>
              <w:shd w:val="clear" w:color="auto" w:fill="FFFFFF"/>
              <w:spacing w:before="0" w:beforeAutospacing="0" w:after="0" w:afterAutospacing="0"/>
            </w:pPr>
            <w:r>
              <w:t>Цветы в разной технике и из разного материала</w:t>
            </w:r>
          </w:p>
        </w:tc>
        <w:tc>
          <w:tcPr>
            <w:tcW w:w="1570" w:type="dxa"/>
          </w:tcPr>
          <w:p w:rsidR="00E65934" w:rsidRDefault="00E65934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E65934">
              <w:rPr>
                <w:sz w:val="24"/>
              </w:rPr>
              <w:t>Опрос детей, анализ работ</w:t>
            </w:r>
          </w:p>
          <w:p w:rsidR="00E65934" w:rsidRDefault="00E65934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</w:p>
          <w:p w:rsidR="00E65934" w:rsidRDefault="00E65934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</w:p>
          <w:p w:rsidR="00E65934" w:rsidRDefault="00E65934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</w:p>
          <w:p w:rsidR="00E65934" w:rsidRPr="00E65934" w:rsidRDefault="00E65934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</w:p>
        </w:tc>
      </w:tr>
      <w:tr w:rsidR="00E65934" w:rsidTr="005B626C">
        <w:tc>
          <w:tcPr>
            <w:tcW w:w="590" w:type="dxa"/>
          </w:tcPr>
          <w:p w:rsidR="00E65934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10</w:t>
            </w:r>
          </w:p>
        </w:tc>
        <w:tc>
          <w:tcPr>
            <w:tcW w:w="2126" w:type="dxa"/>
          </w:tcPr>
          <w:p w:rsidR="00E65934" w:rsidRPr="00033634" w:rsidRDefault="00E65934" w:rsidP="00E8042A">
            <w:pPr>
              <w:pStyle w:val="ae"/>
              <w:tabs>
                <w:tab w:val="left" w:pos="567"/>
              </w:tabs>
              <w:jc w:val="both"/>
            </w:pPr>
            <w:r>
              <w:t>Самостоятельная работа</w:t>
            </w:r>
          </w:p>
        </w:tc>
        <w:tc>
          <w:tcPr>
            <w:tcW w:w="1134" w:type="dxa"/>
          </w:tcPr>
          <w:p w:rsidR="00E65934" w:rsidRDefault="00D13E5B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E65934" w:rsidRDefault="00E65934" w:rsidP="00E65934">
            <w:pPr>
              <w:pStyle w:val="ae"/>
              <w:tabs>
                <w:tab w:val="left" w:pos="567"/>
              </w:tabs>
              <w:jc w:val="both"/>
            </w:pPr>
            <w:r w:rsidRPr="00D35E96">
              <w:rPr>
                <w:rFonts w:eastAsia="Times New Roman"/>
              </w:rPr>
              <w:t>Зачетное занятие. Закрепление знаний по пройденной теме</w:t>
            </w:r>
            <w:r w:rsidRPr="001324F2">
              <w:t xml:space="preserve"> </w:t>
            </w:r>
          </w:p>
          <w:p w:rsidR="00E65934" w:rsidRDefault="00E65934" w:rsidP="00E65934">
            <w:pPr>
              <w:pStyle w:val="western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570" w:type="dxa"/>
          </w:tcPr>
          <w:p w:rsidR="00E65934" w:rsidRPr="00B93E32" w:rsidRDefault="00E65934" w:rsidP="00E65934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E65934" w:rsidRPr="00B93E32" w:rsidRDefault="00E65934" w:rsidP="00E65934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E65934" w:rsidRPr="00E65934" w:rsidRDefault="00E65934" w:rsidP="00E65934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11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практические занятия, творческая мастерская.</w:t>
            </w:r>
          </w:p>
        </w:tc>
        <w:tc>
          <w:tcPr>
            <w:tcW w:w="1134" w:type="dxa"/>
          </w:tcPr>
          <w:p w:rsidR="007A161F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D35E96" w:rsidRDefault="007A161F" w:rsidP="00E65934">
            <w:pPr>
              <w:pStyle w:val="ae"/>
              <w:tabs>
                <w:tab w:val="left" w:pos="567"/>
              </w:tabs>
              <w:jc w:val="both"/>
              <w:rPr>
                <w:rFonts w:eastAsia="Times New Roman"/>
              </w:rPr>
            </w:pPr>
            <w:r>
              <w:t>Подготовка к Региональному</w:t>
            </w:r>
            <w:r w:rsidRPr="001324F2">
              <w:t xml:space="preserve"> этап</w:t>
            </w:r>
            <w:r>
              <w:t>у</w:t>
            </w:r>
            <w:r w:rsidRPr="001324F2">
              <w:t xml:space="preserve"> Всероссийского конкурса на лучший «Снежный городок Эколят» в дошкольных образовательных организациях и начальных классах школ</w:t>
            </w:r>
            <w:r>
              <w:t xml:space="preserve"> – обучающиеся кружка</w:t>
            </w:r>
          </w:p>
        </w:tc>
        <w:tc>
          <w:tcPr>
            <w:tcW w:w="1570" w:type="dxa"/>
          </w:tcPr>
          <w:p w:rsidR="007A161F" w:rsidRPr="00B93E32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7A161F" w:rsidRPr="00B93E32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7A161F" w:rsidRPr="00B93E32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12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практические занятия, творческая мастерская.</w:t>
            </w:r>
          </w:p>
        </w:tc>
        <w:tc>
          <w:tcPr>
            <w:tcW w:w="1134" w:type="dxa"/>
          </w:tcPr>
          <w:p w:rsidR="005B626C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E65934" w:rsidRDefault="00E65934" w:rsidP="00E659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B77BC">
              <w:rPr>
                <w:rFonts w:ascii="Times New Roman" w:hAnsi="Times New Roman" w:cs="Times New Roman"/>
                <w:sz w:val="24"/>
                <w:szCs w:val="24"/>
              </w:rPr>
              <w:t>Работа с пряжей.</w:t>
            </w:r>
            <w:r w:rsidRPr="0014118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E65934" w:rsidRPr="0014118D" w:rsidRDefault="00E65934" w:rsidP="00E659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4118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Беседа о происхождении и назначении пряжи.</w:t>
            </w:r>
          </w:p>
          <w:p w:rsidR="00E65934" w:rsidRDefault="00E65934" w:rsidP="00E65934">
            <w:pPr>
              <w:pStyle w:val="af2"/>
              <w:shd w:val="clear" w:color="auto" w:fill="FFFFFF"/>
              <w:spacing w:before="0" w:after="0"/>
            </w:pPr>
            <w:r w:rsidRPr="0014118D">
              <w:t>Техника изготовления объемных поделок из пряжи</w:t>
            </w:r>
            <w:r>
              <w:rPr>
                <w:sz w:val="28"/>
                <w:szCs w:val="28"/>
              </w:rPr>
              <w:t xml:space="preserve">. </w:t>
            </w:r>
            <w:r w:rsidRPr="0014118D">
              <w:t>Ознакомить с инструментами и материалом, необходимыми для выполнения игрушек в данной технике</w:t>
            </w:r>
            <w:r>
              <w:t xml:space="preserve">. </w:t>
            </w:r>
          </w:p>
          <w:p w:rsidR="005B626C" w:rsidRPr="00184BA3" w:rsidRDefault="005B626C" w:rsidP="00E65934">
            <w:pPr>
              <w:pStyle w:val="af2"/>
              <w:shd w:val="clear" w:color="auto" w:fill="FFFFFF"/>
              <w:spacing w:before="0" w:after="0"/>
            </w:pP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E65934" w:rsidTr="005B626C">
        <w:tc>
          <w:tcPr>
            <w:tcW w:w="590" w:type="dxa"/>
          </w:tcPr>
          <w:p w:rsidR="00E65934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13</w:t>
            </w:r>
          </w:p>
        </w:tc>
        <w:tc>
          <w:tcPr>
            <w:tcW w:w="2126" w:type="dxa"/>
          </w:tcPr>
          <w:p w:rsidR="00E65934" w:rsidRDefault="00E65934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E65934" w:rsidRDefault="00D13E5B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E65934" w:rsidRDefault="00E65934" w:rsidP="00E65934">
            <w:pPr>
              <w:pStyle w:val="af2"/>
              <w:shd w:val="clear" w:color="auto" w:fill="FFFFFF"/>
              <w:spacing w:before="0" w:after="0"/>
            </w:pPr>
            <w:r>
              <w:t>Разные поделки из пряжи-кукла,гномик,ангел,браслет.</w:t>
            </w:r>
          </w:p>
        </w:tc>
        <w:tc>
          <w:tcPr>
            <w:tcW w:w="1570" w:type="dxa"/>
          </w:tcPr>
          <w:p w:rsidR="00E65934" w:rsidRPr="00B93E32" w:rsidRDefault="00E65934" w:rsidP="00E65934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E65934" w:rsidRPr="00B93E32" w:rsidRDefault="00E65934" w:rsidP="00E65934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E65934" w:rsidRPr="00043B25" w:rsidRDefault="00E65934" w:rsidP="00E65934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E65934" w:rsidTr="005B626C">
        <w:tc>
          <w:tcPr>
            <w:tcW w:w="590" w:type="dxa"/>
          </w:tcPr>
          <w:p w:rsidR="00E65934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14</w:t>
            </w:r>
          </w:p>
        </w:tc>
        <w:tc>
          <w:tcPr>
            <w:tcW w:w="2126" w:type="dxa"/>
          </w:tcPr>
          <w:p w:rsidR="00E65934" w:rsidRDefault="00E65934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практические занятия, творческая мастерская.</w:t>
            </w:r>
          </w:p>
        </w:tc>
        <w:tc>
          <w:tcPr>
            <w:tcW w:w="1134" w:type="dxa"/>
          </w:tcPr>
          <w:p w:rsidR="00E65934" w:rsidRDefault="00D13E5B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E65934" w:rsidRPr="008A1484" w:rsidRDefault="00D13E5B" w:rsidP="00E65934">
            <w:pPr>
              <w:pStyle w:val="af2"/>
              <w:shd w:val="clear" w:color="auto" w:fill="FFFFFF"/>
              <w:spacing w:before="0" w:after="0"/>
              <w:rPr>
                <w:color w:val="181818"/>
                <w:lang w:eastAsia="ru-RU"/>
              </w:rPr>
            </w:pPr>
            <w:r>
              <w:t>Поделки из пряжи-</w:t>
            </w:r>
            <w:r w:rsidR="00E65934">
              <w:t>Нитянная крошка.</w:t>
            </w:r>
            <w:r w:rsidR="00E65934" w:rsidRPr="00FA3D63">
              <w:rPr>
                <w:color w:val="010101"/>
                <w:sz w:val="28"/>
                <w:szCs w:val="28"/>
                <w:lang w:eastAsia="ru-RU"/>
              </w:rPr>
              <w:t xml:space="preserve"> </w:t>
            </w:r>
            <w:r w:rsidR="00E65934">
              <w:rPr>
                <w:color w:val="010101"/>
                <w:lang w:eastAsia="ru-RU"/>
              </w:rPr>
              <w:t>Р</w:t>
            </w:r>
            <w:r w:rsidR="00E65934" w:rsidRPr="008A1484">
              <w:rPr>
                <w:color w:val="010101"/>
                <w:lang w:eastAsia="ru-RU"/>
              </w:rPr>
              <w:t>азвивать творческие способности, </w:t>
            </w:r>
            <w:r w:rsidR="00E65934" w:rsidRPr="008A1484">
              <w:rPr>
                <w:color w:val="000000"/>
                <w:bdr w:val="none" w:sz="0" w:space="0" w:color="auto" w:frame="1"/>
                <w:lang w:eastAsia="ru-RU"/>
              </w:rPr>
              <w:t>развивать внимание и аккуратность, эстетический вкус, фантазию, творческое воображение, любознательность.</w:t>
            </w:r>
            <w:r w:rsidR="00E65934" w:rsidRPr="008A1484">
              <w:rPr>
                <w:rFonts w:ascii="Arial" w:hAnsi="Arial" w:cs="Arial"/>
                <w:color w:val="000000"/>
                <w:shd w:val="clear" w:color="auto" w:fill="FFFFFF"/>
                <w:lang w:eastAsia="ru-RU"/>
              </w:rPr>
              <w:t> </w:t>
            </w:r>
            <w:r w:rsidR="00E65934" w:rsidRPr="008A1484">
              <w:rPr>
                <w:color w:val="000000"/>
                <w:bdr w:val="none" w:sz="0" w:space="0" w:color="auto" w:frame="1"/>
                <w:lang w:eastAsia="ru-RU"/>
              </w:rPr>
              <w:t>Воспитывать у детей умение работать индивидуально, развивать эмоционально положительные эмоции.</w:t>
            </w:r>
          </w:p>
          <w:p w:rsidR="00E65934" w:rsidRDefault="00E65934" w:rsidP="00E65934">
            <w:pPr>
              <w:pStyle w:val="af2"/>
              <w:shd w:val="clear" w:color="auto" w:fill="FFFFFF"/>
              <w:spacing w:before="0" w:after="0"/>
            </w:pPr>
          </w:p>
        </w:tc>
        <w:tc>
          <w:tcPr>
            <w:tcW w:w="1570" w:type="dxa"/>
          </w:tcPr>
          <w:p w:rsidR="00E65934" w:rsidRPr="00B93E32" w:rsidRDefault="00E65934" w:rsidP="00E65934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</w:p>
        </w:tc>
      </w:tr>
      <w:tr w:rsidR="005B626C" w:rsidTr="005B626C">
        <w:tc>
          <w:tcPr>
            <w:tcW w:w="590" w:type="dxa"/>
          </w:tcPr>
          <w:p w:rsidR="005B626C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15</w:t>
            </w:r>
          </w:p>
        </w:tc>
        <w:tc>
          <w:tcPr>
            <w:tcW w:w="2126" w:type="dxa"/>
          </w:tcPr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 xml:space="preserve">Беседа, </w:t>
            </w:r>
            <w:r>
              <w:lastRenderedPageBreak/>
              <w:t>практические занятия, творческая мастерская.</w:t>
            </w:r>
          </w:p>
        </w:tc>
        <w:tc>
          <w:tcPr>
            <w:tcW w:w="1134" w:type="dxa"/>
          </w:tcPr>
          <w:p w:rsidR="005B626C" w:rsidRPr="00945D88" w:rsidRDefault="00D13E5B" w:rsidP="008F4144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1</w:t>
            </w:r>
          </w:p>
        </w:tc>
        <w:tc>
          <w:tcPr>
            <w:tcW w:w="8447" w:type="dxa"/>
          </w:tcPr>
          <w:p w:rsidR="005B626C" w:rsidRPr="00184BA3" w:rsidRDefault="005B626C" w:rsidP="00B228D7">
            <w:pPr>
              <w:pStyle w:val="af2"/>
              <w:shd w:val="clear" w:color="auto" w:fill="FFFFFF"/>
              <w:spacing w:before="0" w:after="0"/>
            </w:pPr>
            <w:r>
              <w:t>Картины в технике «Нитяная крошка»</w:t>
            </w: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5B626C" w:rsidTr="005B626C">
        <w:tc>
          <w:tcPr>
            <w:tcW w:w="590" w:type="dxa"/>
          </w:tcPr>
          <w:p w:rsidR="005B626C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16</w:t>
            </w:r>
          </w:p>
        </w:tc>
        <w:tc>
          <w:tcPr>
            <w:tcW w:w="2126" w:type="dxa"/>
          </w:tcPr>
          <w:p w:rsidR="005B626C" w:rsidRDefault="00E65934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Самостоятельная работа</w:t>
            </w:r>
          </w:p>
        </w:tc>
        <w:tc>
          <w:tcPr>
            <w:tcW w:w="1134" w:type="dxa"/>
          </w:tcPr>
          <w:p w:rsidR="005B626C" w:rsidRPr="00945D88" w:rsidRDefault="00D13E5B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5B626C" w:rsidRPr="00671B78" w:rsidRDefault="00E65934" w:rsidP="00E8042A">
            <w:pPr>
              <w:pStyle w:val="ae"/>
              <w:tabs>
                <w:tab w:val="left" w:pos="567"/>
              </w:tabs>
              <w:jc w:val="both"/>
            </w:pPr>
            <w:r w:rsidRPr="00D35E96">
              <w:rPr>
                <w:rFonts w:eastAsia="Times New Roman"/>
              </w:rPr>
              <w:t>Зачетное занятие. Закрепление знаний по пройденной теме</w:t>
            </w:r>
          </w:p>
        </w:tc>
        <w:tc>
          <w:tcPr>
            <w:tcW w:w="1570" w:type="dxa"/>
          </w:tcPr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5B626C" w:rsidRPr="00043B25" w:rsidRDefault="005B626C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5B626C" w:rsidRDefault="005B626C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17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практические занятия, творческая мастерская.</w:t>
            </w:r>
          </w:p>
        </w:tc>
        <w:tc>
          <w:tcPr>
            <w:tcW w:w="1134" w:type="dxa"/>
          </w:tcPr>
          <w:p w:rsidR="007A161F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301168" w:rsidRDefault="007A161F" w:rsidP="007E2610">
            <w:pPr>
              <w:pStyle w:val="ae"/>
              <w:tabs>
                <w:tab w:val="left" w:pos="567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Подготовка к Всероссийскому  детскому фестивалю</w:t>
            </w:r>
            <w:r w:rsidRPr="001324F2">
              <w:rPr>
                <w:color w:val="000000" w:themeColor="text1"/>
              </w:rPr>
              <w:t xml:space="preserve"> народной культуры «Наследники традиций»</w:t>
            </w: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1570" w:type="dxa"/>
          </w:tcPr>
          <w:p w:rsidR="007A161F" w:rsidRPr="00043B25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Pr="00043B25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18</w:t>
            </w:r>
          </w:p>
        </w:tc>
        <w:tc>
          <w:tcPr>
            <w:tcW w:w="2126" w:type="dxa"/>
          </w:tcPr>
          <w:p w:rsidR="007A161F" w:rsidRDefault="007A161F" w:rsidP="00577604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7A161F" w:rsidRPr="00B228D7" w:rsidRDefault="007A161F" w:rsidP="00E6593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28D7">
              <w:rPr>
                <w:rFonts w:ascii="Times New Roman" w:hAnsi="Times New Roman" w:cs="Times New Roman"/>
                <w:sz w:val="24"/>
                <w:szCs w:val="24"/>
              </w:rPr>
              <w:t>Джинсовая фантазия.</w:t>
            </w:r>
            <w:r w:rsidRPr="00B228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A161F" w:rsidRPr="00B228D7" w:rsidRDefault="007A161F" w:rsidP="00E6593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28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Познакомиться с техникой самостоятельного изготовления вещей  из джинсовой ткани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декорирования по своему замыслу.</w:t>
            </w:r>
            <w:r w:rsidRPr="00B228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A161F" w:rsidRPr="00265496" w:rsidRDefault="007A161F" w:rsidP="00265496">
            <w:pPr>
              <w:pStyle w:val="ae"/>
              <w:tabs>
                <w:tab w:val="left" w:pos="567"/>
              </w:tabs>
            </w:pP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19</w:t>
            </w:r>
          </w:p>
        </w:tc>
        <w:tc>
          <w:tcPr>
            <w:tcW w:w="2126" w:type="dxa"/>
          </w:tcPr>
          <w:p w:rsidR="007A161F" w:rsidRDefault="007A161F" w:rsidP="00265496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рассказ, практическое занятие.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671B78" w:rsidRDefault="007A161F" w:rsidP="00B228D7">
            <w:pPr>
              <w:pStyle w:val="ae"/>
              <w:tabs>
                <w:tab w:val="left" w:pos="567"/>
              </w:tabs>
              <w:jc w:val="both"/>
            </w:pPr>
            <w:r>
              <w:t>Поделки из старых джинсов.</w:t>
            </w: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20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практические занятия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E65934" w:rsidRDefault="007A161F" w:rsidP="00B228D7">
            <w:pPr>
              <w:pStyle w:val="ac"/>
              <w:ind w:left="0"/>
              <w:jc w:val="left"/>
              <w:rPr>
                <w:sz w:val="24"/>
              </w:rPr>
            </w:pPr>
            <w:r w:rsidRPr="00E65934">
              <w:rPr>
                <w:sz w:val="24"/>
              </w:rPr>
              <w:t>Зачетное занятие. Закрепление знаний по пройденной теме</w:t>
            </w:r>
            <w:r>
              <w:rPr>
                <w:sz w:val="24"/>
              </w:rPr>
              <w:t>.</w:t>
            </w: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21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рассказ, практическое занятие.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7A161F" w:rsidRDefault="007A161F" w:rsidP="00E65934">
            <w:pPr>
              <w:tabs>
                <w:tab w:val="left" w:pos="226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Изготовление кукол.</w:t>
            </w:r>
          </w:p>
          <w:p w:rsidR="007A161F" w:rsidRPr="00671B78" w:rsidRDefault="007A161F" w:rsidP="00E65934">
            <w:pPr>
              <w:pStyle w:val="ae"/>
              <w:tabs>
                <w:tab w:val="left" w:pos="567"/>
              </w:tabs>
              <w:jc w:val="both"/>
            </w:pPr>
            <w:r w:rsidRPr="007C7D49">
              <w:rPr>
                <w:color w:val="000000"/>
                <w:shd w:val="clear" w:color="auto" w:fill="FFFFFF"/>
              </w:rPr>
              <w:t>Формирование у учащихся художественной культуры как составной части материальной и духовной культуры, развитие художественно-творческой активности, овладение образным языком декоративно - прикладного искусства</w:t>
            </w:r>
          </w:p>
        </w:tc>
        <w:tc>
          <w:tcPr>
            <w:tcW w:w="1570" w:type="dxa"/>
          </w:tcPr>
          <w:p w:rsidR="007A161F" w:rsidRPr="00B93E32" w:rsidRDefault="007A161F" w:rsidP="00B00FC2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7A161F" w:rsidRPr="00B93E32" w:rsidRDefault="007A161F" w:rsidP="00B00FC2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7A161F" w:rsidRPr="00043B25" w:rsidRDefault="007A161F" w:rsidP="00B00FC2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22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рассказ, практическое занятие.</w:t>
            </w:r>
          </w:p>
        </w:tc>
        <w:tc>
          <w:tcPr>
            <w:tcW w:w="1134" w:type="dxa"/>
          </w:tcPr>
          <w:p w:rsidR="007A161F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Default="007A161F" w:rsidP="00E65934">
            <w:pPr>
              <w:tabs>
                <w:tab w:val="left" w:pos="226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к Межрегиональному</w:t>
            </w:r>
            <w:r w:rsidRPr="001324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</w:t>
            </w:r>
            <w:r w:rsidRPr="001324F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«Параскева рукодельница»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70" w:type="dxa"/>
          </w:tcPr>
          <w:p w:rsidR="007A161F" w:rsidRPr="00B93E32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Наблюдение,</w:t>
            </w:r>
          </w:p>
          <w:p w:rsidR="007A161F" w:rsidRPr="00B93E32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опрос детей,</w:t>
            </w:r>
          </w:p>
          <w:p w:rsidR="007A161F" w:rsidRPr="00B93E32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B93E32">
              <w:rPr>
                <w:sz w:val="24"/>
              </w:rPr>
              <w:t>анализ рабо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23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7A161F" w:rsidRDefault="007A161F" w:rsidP="00301168">
            <w:pPr>
              <w:pStyle w:val="ae"/>
              <w:tabs>
                <w:tab w:val="left" w:pos="567"/>
              </w:tabs>
              <w:jc w:val="both"/>
            </w:pPr>
          </w:p>
          <w:p w:rsidR="007A161F" w:rsidRPr="00671B78" w:rsidRDefault="007A161F" w:rsidP="00E65934">
            <w:pPr>
              <w:pStyle w:val="ae"/>
              <w:tabs>
                <w:tab w:val="left" w:pos="567"/>
              </w:tabs>
              <w:jc w:val="both"/>
            </w:pPr>
            <w:r w:rsidRPr="00D35E96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bCs/>
              </w:rPr>
              <w:t>Изготовление кукол-обережная кукла,кукла из носков,кукла из яичных лотков.</w:t>
            </w: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24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 xml:space="preserve">Беседа, </w:t>
            </w:r>
            <w:r>
              <w:lastRenderedPageBreak/>
              <w:t>практические занятия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2</w:t>
            </w:r>
          </w:p>
        </w:tc>
        <w:tc>
          <w:tcPr>
            <w:tcW w:w="8447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324F2">
              <w:t xml:space="preserve"> </w:t>
            </w:r>
          </w:p>
          <w:p w:rsidR="007A161F" w:rsidRPr="00671B78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rPr>
                <w:rFonts w:eastAsia="Times New Roman"/>
                <w:bCs/>
              </w:rPr>
              <w:lastRenderedPageBreak/>
              <w:t>Изготовление кукол- обережная кукла,кукла из носков,кукла из ниток.</w:t>
            </w: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Наблюдение,</w:t>
            </w:r>
          </w:p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lastRenderedPageBreak/>
              <w:t>опрос детей,</w:t>
            </w:r>
          </w:p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25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t>Творческое задание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E65934" w:rsidRDefault="007A161F" w:rsidP="00CB77B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593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Зачетное занятие. Закрепление знаний по пройденной теме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26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B3FE4">
              <w:t>Беседа,</w:t>
            </w:r>
            <w:r>
              <w:t xml:space="preserve"> </w:t>
            </w:r>
            <w:r w:rsidRPr="001B3FE4">
              <w:t>наглядный метод, творческая мастерская</w:t>
            </w:r>
          </w:p>
        </w:tc>
        <w:tc>
          <w:tcPr>
            <w:tcW w:w="1134" w:type="dxa"/>
          </w:tcPr>
          <w:p w:rsidR="007A161F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7A161F" w:rsidRDefault="007A161F" w:rsidP="00CB77B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161F">
              <w:rPr>
                <w:rFonts w:ascii="Times New Roman" w:hAnsi="Times New Roman" w:cs="Times New Roman"/>
                <w:color w:val="000000" w:themeColor="text1"/>
                <w:spacing w:val="-3"/>
                <w:w w:val="104"/>
                <w:sz w:val="24"/>
              </w:rPr>
              <w:t>Подготовка к Р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1"/>
                <w:w w:val="105"/>
                <w:sz w:val="24"/>
              </w:rPr>
              <w:t>е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3"/>
                <w:w w:val="105"/>
                <w:sz w:val="24"/>
              </w:rPr>
              <w:t>г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104"/>
                <w:sz w:val="24"/>
              </w:rPr>
              <w:t>и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4"/>
                <w:w w:val="105"/>
                <w:sz w:val="24"/>
              </w:rPr>
              <w:t>о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w w:val="104"/>
                <w:sz w:val="24"/>
              </w:rPr>
              <w:t>н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4"/>
              </w:rPr>
              <w:t>а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3"/>
                <w:w w:val="104"/>
                <w:sz w:val="24"/>
              </w:rPr>
              <w:t>л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105"/>
                <w:sz w:val="24"/>
              </w:rPr>
              <w:t>ь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w w:val="104"/>
                <w:sz w:val="24"/>
              </w:rPr>
              <w:t>н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4"/>
              </w:rPr>
              <w:t>ому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</w:rPr>
              <w:t xml:space="preserve"> 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104"/>
                <w:sz w:val="24"/>
              </w:rPr>
              <w:t>э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w w:val="104"/>
                <w:sz w:val="24"/>
              </w:rPr>
              <w:t>т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4"/>
              </w:rPr>
              <w:t>а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104"/>
                <w:sz w:val="24"/>
              </w:rPr>
              <w:t>пу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Всер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1"/>
                <w:sz w:val="24"/>
              </w:rPr>
              <w:t>о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сс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99"/>
                <w:sz w:val="24"/>
              </w:rPr>
              <w:t>ий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ско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99"/>
                <w:sz w:val="24"/>
              </w:rPr>
              <w:t>г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о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73"/>
                <w:sz w:val="24"/>
              </w:rPr>
              <w:t xml:space="preserve"> 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1"/>
                <w:sz w:val="24"/>
              </w:rPr>
              <w:t>к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о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 w:val="24"/>
              </w:rPr>
              <w:t>н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3"/>
                <w:sz w:val="24"/>
              </w:rPr>
              <w:t>к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</w:rPr>
              <w:t>у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р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</w:rPr>
              <w:t>с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а эко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99"/>
                <w:sz w:val="24"/>
              </w:rPr>
              <w:t>л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о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99"/>
                <w:sz w:val="24"/>
              </w:rPr>
              <w:t>г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1"/>
                <w:w w:val="99"/>
                <w:sz w:val="24"/>
              </w:rPr>
              <w:t>и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ческ</w:t>
            </w:r>
            <w:r w:rsidRPr="007A161F">
              <w:rPr>
                <w:rFonts w:ascii="Times New Roman" w:hAnsi="Times New Roman" w:cs="Times New Roman"/>
                <w:color w:val="000000" w:themeColor="text1"/>
                <w:w w:val="99"/>
                <w:sz w:val="24"/>
              </w:rPr>
              <w:t>и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х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60"/>
                <w:sz w:val="24"/>
              </w:rPr>
              <w:t xml:space="preserve"> 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</w:rPr>
              <w:t>р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1"/>
                <w:w w:val="99"/>
                <w:sz w:val="24"/>
              </w:rPr>
              <w:t>и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</w:rPr>
              <w:t>с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</w:rPr>
              <w:t>у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1"/>
                <w:w w:val="99"/>
                <w:sz w:val="24"/>
              </w:rPr>
              <w:t>н</w:t>
            </w:r>
            <w:r w:rsidRPr="007A161F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</w:rPr>
              <w:t>к</w:t>
            </w:r>
            <w:r w:rsidRPr="007A161F">
              <w:rPr>
                <w:rFonts w:ascii="Times New Roman" w:hAnsi="Times New Roman" w:cs="Times New Roman"/>
                <w:color w:val="000000" w:themeColor="text1"/>
                <w:sz w:val="24"/>
              </w:rPr>
              <w:t>ов</w:t>
            </w:r>
          </w:p>
        </w:tc>
        <w:tc>
          <w:tcPr>
            <w:tcW w:w="1570" w:type="dxa"/>
          </w:tcPr>
          <w:p w:rsidR="007A161F" w:rsidRPr="00043B25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Pr="007A161F" w:rsidRDefault="007A161F" w:rsidP="007A161F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7A161F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27</w:t>
            </w:r>
          </w:p>
        </w:tc>
        <w:tc>
          <w:tcPr>
            <w:tcW w:w="2126" w:type="dxa"/>
          </w:tcPr>
          <w:p w:rsidR="007A161F" w:rsidRPr="001B3FE4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B3FE4">
              <w:t>Беседа,</w:t>
            </w:r>
            <w:r>
              <w:t xml:space="preserve"> </w:t>
            </w:r>
            <w:r w:rsidRPr="001B3FE4">
              <w:t>наглядный метод, творческая мастерская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7A161F" w:rsidRPr="00265496" w:rsidRDefault="007A161F" w:rsidP="00E65934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</w:pPr>
            <w:r w:rsidRPr="0026549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Айрис</w:t>
            </w:r>
            <w:r w:rsidRPr="0026549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– </w:t>
            </w:r>
            <w:r w:rsidRPr="00265496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фолдинг.</w:t>
            </w:r>
            <w:r w:rsidRPr="0026549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</w:t>
            </w:r>
            <w:r w:rsidRPr="0026549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Познакомить с техникой</w:t>
            </w:r>
            <w:r w:rsidRPr="0026549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 складывания полос цветной бумаги под углом в виде закручивающейся спирали. </w:t>
            </w:r>
          </w:p>
          <w:p w:rsidR="007A161F" w:rsidRPr="00671B78" w:rsidRDefault="007A161F" w:rsidP="00E65934">
            <w:pPr>
              <w:pStyle w:val="ae"/>
              <w:tabs>
                <w:tab w:val="left" w:pos="567"/>
              </w:tabs>
              <w:jc w:val="both"/>
            </w:pPr>
            <w:r w:rsidRPr="00265496">
              <w:rPr>
                <w:color w:val="333333"/>
                <w:shd w:val="clear" w:color="auto" w:fill="FBFBFB"/>
              </w:rPr>
              <w:t>Обучать техническим приемам и способам создания различных поделок из бумаги</w:t>
            </w:r>
            <w:r>
              <w:rPr>
                <w:color w:val="333333"/>
                <w:shd w:val="clear" w:color="auto" w:fill="FBFBFB"/>
              </w:rPr>
              <w:t>.</w:t>
            </w: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Наблюдение,</w:t>
            </w:r>
          </w:p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опрос детей,</w:t>
            </w:r>
          </w:p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 w:rsidRPr="00043B25"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28</w:t>
            </w:r>
          </w:p>
        </w:tc>
        <w:tc>
          <w:tcPr>
            <w:tcW w:w="2126" w:type="dxa"/>
          </w:tcPr>
          <w:p w:rsidR="007A161F" w:rsidRPr="001B3FE4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7A161F" w:rsidRPr="00671B78" w:rsidRDefault="007A161F" w:rsidP="00B00FC2">
            <w:pPr>
              <w:pStyle w:val="ae"/>
              <w:tabs>
                <w:tab w:val="left" w:pos="567"/>
              </w:tabs>
              <w:jc w:val="both"/>
            </w:pPr>
            <w:r>
              <w:t>Ваза в технике айрис-фолдинг.</w:t>
            </w:r>
          </w:p>
        </w:tc>
        <w:tc>
          <w:tcPr>
            <w:tcW w:w="1570" w:type="dxa"/>
          </w:tcPr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Pr="00821F6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29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B3FE4">
              <w:t>Беседа,</w:t>
            </w:r>
            <w:r>
              <w:t xml:space="preserve"> </w:t>
            </w:r>
            <w:r w:rsidRPr="001B3FE4">
              <w:t>наглядный метод, творческая мастерская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2</w:t>
            </w:r>
          </w:p>
        </w:tc>
        <w:tc>
          <w:tcPr>
            <w:tcW w:w="8447" w:type="dxa"/>
          </w:tcPr>
          <w:p w:rsidR="007A161F" w:rsidRPr="00301168" w:rsidRDefault="007A161F" w:rsidP="00B00FC2">
            <w:pPr>
              <w:pStyle w:val="ae"/>
              <w:tabs>
                <w:tab w:val="left" w:pos="567"/>
              </w:tabs>
              <w:jc w:val="both"/>
              <w:rPr>
                <w:color w:val="000000" w:themeColor="text1"/>
              </w:rPr>
            </w:pPr>
            <w:r>
              <w:t>Рыбка в технике айрис-фолдинг Елочка в технике айрис-фолдинг.</w:t>
            </w:r>
          </w:p>
        </w:tc>
        <w:tc>
          <w:tcPr>
            <w:tcW w:w="1570" w:type="dxa"/>
          </w:tcPr>
          <w:p w:rsidR="007A161F" w:rsidRPr="006579BE" w:rsidRDefault="007A161F" w:rsidP="00B228D7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B228D7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B228D7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30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B3FE4">
              <w:t>Беседа, практические занятия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671B78" w:rsidRDefault="007A161F" w:rsidP="00B00FC2">
            <w:pPr>
              <w:pStyle w:val="ae"/>
              <w:tabs>
                <w:tab w:val="left" w:pos="567"/>
              </w:tabs>
              <w:jc w:val="both"/>
            </w:pPr>
            <w:r w:rsidRPr="006579BE">
              <w:rPr>
                <w:rFonts w:eastAsia="Times New Roman"/>
              </w:rPr>
              <w:t>Зачетное занятие. Закрепление знаний по пройденной теме</w:t>
            </w:r>
          </w:p>
        </w:tc>
        <w:tc>
          <w:tcPr>
            <w:tcW w:w="1570" w:type="dxa"/>
          </w:tcPr>
          <w:p w:rsidR="007A161F" w:rsidRPr="006579BE" w:rsidRDefault="007A161F" w:rsidP="00B228D7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B228D7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B228D7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31</w:t>
            </w:r>
          </w:p>
        </w:tc>
        <w:tc>
          <w:tcPr>
            <w:tcW w:w="2126" w:type="dxa"/>
          </w:tcPr>
          <w:p w:rsidR="007A161F" w:rsidRPr="001B3FE4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4</w:t>
            </w:r>
          </w:p>
        </w:tc>
        <w:tc>
          <w:tcPr>
            <w:tcW w:w="8447" w:type="dxa"/>
          </w:tcPr>
          <w:p w:rsidR="007A161F" w:rsidRPr="00205810" w:rsidRDefault="007A161F" w:rsidP="00E65934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2058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Поделки из бросового материала.  </w:t>
            </w:r>
            <w:r w:rsidRPr="002058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Содействовать формированию умения создания поделки из бросового материала.</w:t>
            </w:r>
          </w:p>
          <w:p w:rsidR="007A161F" w:rsidRPr="00205810" w:rsidRDefault="007A161F" w:rsidP="00E65934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05810">
              <w:rPr>
                <w:rStyle w:val="c7"/>
                <w:color w:val="333333"/>
              </w:rPr>
              <w:t>Применение бросового материала.</w:t>
            </w:r>
          </w:p>
          <w:p w:rsidR="007A161F" w:rsidRPr="00205810" w:rsidRDefault="007A161F" w:rsidP="00E65934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05810">
              <w:rPr>
                <w:rStyle w:val="c7"/>
                <w:color w:val="333333"/>
              </w:rPr>
              <w:t>Научить подбирать материал, учитывая его форму, величину, цвет.</w:t>
            </w:r>
          </w:p>
          <w:p w:rsidR="007A161F" w:rsidRPr="00205810" w:rsidRDefault="007A161F" w:rsidP="00E65934">
            <w:pPr>
              <w:pStyle w:val="c21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05810">
              <w:rPr>
                <w:rStyle w:val="c7"/>
                <w:color w:val="333333"/>
              </w:rPr>
              <w:t>Название, назначение, правила пользования ручными инструментами для обработки бумаги, картона, клеенки и других материалов.</w:t>
            </w:r>
          </w:p>
          <w:p w:rsidR="007A161F" w:rsidRPr="00D35E96" w:rsidRDefault="007A161F" w:rsidP="008A1484">
            <w:pPr>
              <w:pStyle w:val="ae"/>
              <w:tabs>
                <w:tab w:val="left" w:pos="567"/>
              </w:tabs>
              <w:jc w:val="both"/>
              <w:rPr>
                <w:rFonts w:eastAsia="Times New Roman"/>
              </w:rPr>
            </w:pPr>
          </w:p>
        </w:tc>
        <w:tc>
          <w:tcPr>
            <w:tcW w:w="1570" w:type="dxa"/>
          </w:tcPr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32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B3FE4">
              <w:t>Беседа, практические занятия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671B78" w:rsidRDefault="007A161F" w:rsidP="00B228D7">
            <w:pPr>
              <w:pStyle w:val="ae"/>
              <w:tabs>
                <w:tab w:val="left" w:pos="567"/>
              </w:tabs>
              <w:jc w:val="both"/>
            </w:pPr>
            <w:r w:rsidRPr="00D35E96">
              <w:rPr>
                <w:rFonts w:eastAsia="Times New Roman"/>
              </w:rPr>
              <w:t>Зачетное занятие. Закрепление знаний по пройденной теме</w:t>
            </w:r>
          </w:p>
        </w:tc>
        <w:tc>
          <w:tcPr>
            <w:tcW w:w="1570" w:type="dxa"/>
          </w:tcPr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33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B3FE4">
              <w:t xml:space="preserve">Беседа, практические </w:t>
            </w:r>
            <w:r w:rsidRPr="001B3FE4">
              <w:lastRenderedPageBreak/>
              <w:t>занятия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3</w:t>
            </w:r>
          </w:p>
        </w:tc>
        <w:tc>
          <w:tcPr>
            <w:tcW w:w="8447" w:type="dxa"/>
          </w:tcPr>
          <w:p w:rsidR="007A161F" w:rsidRPr="00F3458E" w:rsidRDefault="007A161F" w:rsidP="00E65934">
            <w:pPr>
              <w:tabs>
                <w:tab w:val="left" w:pos="2268"/>
              </w:tabs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Лепим из соленого теста, глины и папье-маше.</w:t>
            </w:r>
          </w:p>
          <w:p w:rsidR="007A161F" w:rsidRPr="00F3458E" w:rsidRDefault="007A161F" w:rsidP="00E65934">
            <w:pPr>
              <w:tabs>
                <w:tab w:val="left" w:pos="2268"/>
              </w:tabs>
              <w:jc w:val="both"/>
              <w:rPr>
                <w:rStyle w:val="c14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3458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Воспитывать интерес и любовь к ручному творчеству, вовлекать детей в актив</w:t>
            </w:r>
            <w:r w:rsidRPr="00F3458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ную творческую деятельность, сформировать навыки и умения работы с матер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иалами различного происхождения.</w:t>
            </w:r>
            <w:r w:rsidRPr="00F3458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A161F" w:rsidRPr="00671B78" w:rsidRDefault="007A161F" w:rsidP="00B228D7">
            <w:pPr>
              <w:pStyle w:val="ae"/>
              <w:tabs>
                <w:tab w:val="left" w:pos="567"/>
              </w:tabs>
              <w:jc w:val="both"/>
            </w:pPr>
          </w:p>
        </w:tc>
        <w:tc>
          <w:tcPr>
            <w:tcW w:w="1570" w:type="dxa"/>
          </w:tcPr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lastRenderedPageBreak/>
              <w:t>Наблюдение,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lastRenderedPageBreak/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lastRenderedPageBreak/>
              <w:t>34</w:t>
            </w:r>
          </w:p>
        </w:tc>
        <w:tc>
          <w:tcPr>
            <w:tcW w:w="2126" w:type="dxa"/>
          </w:tcPr>
          <w:p w:rsidR="007A161F" w:rsidRPr="001B3FE4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Творческое задание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Default="007A161F" w:rsidP="006579BE">
            <w:pPr>
              <w:tabs>
                <w:tab w:val="left" w:pos="226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Поделки из соленого теста,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глины и папье-маше.</w:t>
            </w:r>
          </w:p>
          <w:p w:rsidR="007A161F" w:rsidRPr="007C7D49" w:rsidRDefault="007A161F" w:rsidP="006579BE">
            <w:pPr>
              <w:tabs>
                <w:tab w:val="left" w:pos="226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70" w:type="dxa"/>
          </w:tcPr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6579BE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35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Беседа, рассказ, иллюстративно-демонстративный метод.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 w:rsidRPr="00945D88">
              <w:t>1</w:t>
            </w:r>
          </w:p>
        </w:tc>
        <w:tc>
          <w:tcPr>
            <w:tcW w:w="8447" w:type="dxa"/>
          </w:tcPr>
          <w:p w:rsidR="007A161F" w:rsidRDefault="007A161F" w:rsidP="007C7D49">
            <w:pPr>
              <w:tabs>
                <w:tab w:val="left" w:pos="2268"/>
              </w:tabs>
              <w:jc w:val="both"/>
              <w:rPr>
                <w:rFonts w:eastAsia="Times New Roman"/>
              </w:rPr>
            </w:pPr>
            <w:r w:rsidRPr="00E6593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Зачетное занятие. Закрепление знаний по пройденной теме</w:t>
            </w:r>
            <w:r>
              <w:rPr>
                <w:rFonts w:eastAsia="Times New Roman"/>
              </w:rPr>
              <w:t>.</w:t>
            </w:r>
          </w:p>
          <w:p w:rsidR="007A161F" w:rsidRDefault="007A161F" w:rsidP="007C7D49">
            <w:pPr>
              <w:tabs>
                <w:tab w:val="left" w:pos="2268"/>
              </w:tabs>
              <w:jc w:val="both"/>
              <w:rPr>
                <w:rFonts w:eastAsia="Times New Roman"/>
              </w:rPr>
            </w:pPr>
          </w:p>
          <w:p w:rsidR="007A161F" w:rsidRPr="006579BE" w:rsidRDefault="007A161F" w:rsidP="007C7D49">
            <w:pPr>
              <w:tabs>
                <w:tab w:val="left" w:pos="2268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7A161F" w:rsidRPr="006579BE" w:rsidRDefault="007A161F" w:rsidP="00945D88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945D88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945D88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36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 w:rsidRPr="001B3FE4">
              <w:t>Беседа, практические занятия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1</w:t>
            </w:r>
          </w:p>
        </w:tc>
        <w:tc>
          <w:tcPr>
            <w:tcW w:w="8447" w:type="dxa"/>
          </w:tcPr>
          <w:p w:rsidR="007A161F" w:rsidRPr="00043B25" w:rsidRDefault="007A161F" w:rsidP="00E65934">
            <w:pPr>
              <w:pStyle w:val="ac"/>
              <w:snapToGrid w:val="0"/>
              <w:ind w:left="0" w:right="-365" w:firstLine="33"/>
              <w:jc w:val="left"/>
              <w:rPr>
                <w:sz w:val="24"/>
              </w:rPr>
            </w:pPr>
            <w:r w:rsidRPr="00043B25">
              <w:rPr>
                <w:sz w:val="24"/>
              </w:rPr>
              <w:t>З</w:t>
            </w:r>
            <w:r>
              <w:rPr>
                <w:sz w:val="24"/>
              </w:rPr>
              <w:t xml:space="preserve">аключительное занятие. </w:t>
            </w:r>
            <w:r w:rsidRPr="00043B25">
              <w:rPr>
                <w:sz w:val="24"/>
              </w:rPr>
              <w:t xml:space="preserve"> </w:t>
            </w:r>
          </w:p>
          <w:p w:rsidR="007A161F" w:rsidRPr="00043B25" w:rsidRDefault="007A161F" w:rsidP="00E65934">
            <w:pPr>
              <w:pStyle w:val="ac"/>
              <w:ind w:left="0" w:right="-1" w:firstLine="40"/>
              <w:jc w:val="left"/>
              <w:rPr>
                <w:sz w:val="24"/>
              </w:rPr>
            </w:pPr>
            <w:r w:rsidRPr="00043B25">
              <w:rPr>
                <w:sz w:val="24"/>
              </w:rPr>
              <w:t>Под</w:t>
            </w:r>
            <w:r>
              <w:rPr>
                <w:sz w:val="24"/>
              </w:rPr>
              <w:t xml:space="preserve">ведение итогов работы кружка </w:t>
            </w:r>
            <w:r w:rsidRPr="00043B25">
              <w:rPr>
                <w:sz w:val="24"/>
              </w:rPr>
              <w:t>.</w:t>
            </w:r>
          </w:p>
          <w:p w:rsidR="007A161F" w:rsidRPr="00043B25" w:rsidRDefault="007A161F" w:rsidP="00E65934">
            <w:pPr>
              <w:pStyle w:val="ac"/>
              <w:snapToGrid w:val="0"/>
              <w:ind w:left="0" w:right="-365" w:firstLine="33"/>
              <w:jc w:val="left"/>
              <w:rPr>
                <w:sz w:val="24"/>
              </w:rPr>
            </w:pPr>
            <w:r w:rsidRPr="00043B25">
              <w:rPr>
                <w:sz w:val="24"/>
              </w:rPr>
              <w:t xml:space="preserve">Заключительное занятие. Выставка. </w:t>
            </w:r>
          </w:p>
          <w:p w:rsidR="007A161F" w:rsidRPr="00945D88" w:rsidRDefault="007A161F" w:rsidP="00945D88">
            <w:pPr>
              <w:tabs>
                <w:tab w:val="left" w:pos="2268"/>
              </w:tabs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570" w:type="dxa"/>
          </w:tcPr>
          <w:p w:rsidR="007A161F" w:rsidRPr="006579BE" w:rsidRDefault="007A161F" w:rsidP="00945D88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Наблюдение,</w:t>
            </w:r>
          </w:p>
          <w:p w:rsidR="007A161F" w:rsidRPr="006579BE" w:rsidRDefault="007A161F" w:rsidP="00945D88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опрос детей,</w:t>
            </w:r>
          </w:p>
          <w:p w:rsidR="007A161F" w:rsidRPr="006579BE" w:rsidRDefault="007A161F" w:rsidP="00945D88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  <w:r w:rsidRPr="006579BE">
              <w:rPr>
                <w:sz w:val="24"/>
              </w:rPr>
              <w:t>анализ работ</w:t>
            </w:r>
          </w:p>
        </w:tc>
      </w:tr>
      <w:tr w:rsidR="007A161F" w:rsidTr="005B626C">
        <w:trPr>
          <w:trHeight w:val="1010"/>
        </w:trPr>
        <w:tc>
          <w:tcPr>
            <w:tcW w:w="590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</w:pPr>
            <w:r>
              <w:t>37</w:t>
            </w:r>
          </w:p>
        </w:tc>
        <w:tc>
          <w:tcPr>
            <w:tcW w:w="2126" w:type="dxa"/>
          </w:tcPr>
          <w:p w:rsidR="007A161F" w:rsidRDefault="007A161F" w:rsidP="00E8042A">
            <w:pPr>
              <w:pStyle w:val="ae"/>
              <w:tabs>
                <w:tab w:val="left" w:pos="56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7A161F" w:rsidRPr="00945D88" w:rsidRDefault="007A161F" w:rsidP="008F4144">
            <w:pPr>
              <w:pStyle w:val="ae"/>
              <w:tabs>
                <w:tab w:val="left" w:pos="567"/>
              </w:tabs>
              <w:jc w:val="both"/>
            </w:pPr>
            <w:r>
              <w:t>54</w:t>
            </w:r>
          </w:p>
        </w:tc>
        <w:tc>
          <w:tcPr>
            <w:tcW w:w="8447" w:type="dxa"/>
          </w:tcPr>
          <w:p w:rsidR="007A161F" w:rsidRPr="00043B25" w:rsidRDefault="007A161F" w:rsidP="00E8042A">
            <w:pPr>
              <w:pStyle w:val="ac"/>
              <w:snapToGrid w:val="0"/>
              <w:ind w:left="0" w:right="-365" w:firstLine="33"/>
              <w:jc w:val="left"/>
              <w:rPr>
                <w:sz w:val="24"/>
              </w:rPr>
            </w:pPr>
          </w:p>
        </w:tc>
        <w:tc>
          <w:tcPr>
            <w:tcW w:w="1570" w:type="dxa"/>
          </w:tcPr>
          <w:p w:rsidR="007A161F" w:rsidRPr="00043B25" w:rsidRDefault="007A161F" w:rsidP="00E8042A">
            <w:pPr>
              <w:pStyle w:val="ac"/>
              <w:snapToGrid w:val="0"/>
              <w:ind w:left="0"/>
              <w:jc w:val="left"/>
              <w:rPr>
                <w:sz w:val="24"/>
              </w:rPr>
            </w:pPr>
          </w:p>
        </w:tc>
      </w:tr>
    </w:tbl>
    <w:p w:rsidR="00E65934" w:rsidRDefault="00E65934" w:rsidP="00E65934">
      <w:pPr>
        <w:tabs>
          <w:tab w:val="left" w:pos="2268"/>
        </w:tabs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7A161F" w:rsidRDefault="007A161F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D50E55" w:rsidRPr="00043B25" w:rsidRDefault="0046472E" w:rsidP="00E65934">
      <w:pPr>
        <w:tabs>
          <w:tab w:val="left" w:pos="226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lastRenderedPageBreak/>
        <w:t>6</w:t>
      </w:r>
      <w:r w:rsidR="00CA62C4" w:rsidRPr="00043B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 Планируемые результаты освоения программы</w:t>
      </w:r>
    </w:p>
    <w:p w:rsidR="00536435" w:rsidRPr="00043B25" w:rsidRDefault="00987FF6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1 года</w:t>
      </w:r>
      <w:r w:rsidR="00536435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 обучения.</w:t>
      </w:r>
    </w:p>
    <w:p w:rsidR="00536435" w:rsidRPr="00043B25" w:rsidRDefault="00536435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 xml:space="preserve"> знать: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цвета и их оттенки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53643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технику аппликаций, оригами;</w:t>
      </w:r>
    </w:p>
    <w:p w:rsidR="007B6D75" w:rsidRPr="00043B25" w:rsidRDefault="007B6D75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-виды художественного искусства;</w:t>
      </w:r>
    </w:p>
    <w:p w:rsidR="0053643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основные правила заготовки, обработки , хранения бумаги, картона;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историю возникновения и свойства простых вещей: карандаша, ручки, ластика, бумаги и др.;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способы обработки различных материалов, предусмотренных программой;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название и </w:t>
      </w:r>
      <w:r w:rsidR="007B6D75">
        <w:rPr>
          <w:rFonts w:ascii="Times New Roman" w:hAnsi="Times New Roman" w:cs="Times New Roman"/>
          <w:sz w:val="28"/>
          <w:szCs w:val="28"/>
          <w:lang w:eastAsia="ar-SA"/>
        </w:rPr>
        <w:t xml:space="preserve">назначение окружающих их 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инструментов ручного труда;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приемы и правила пользования простейшими инструментами ручного труда;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свойс</w:t>
      </w:r>
      <w:r w:rsidR="007B6D75">
        <w:rPr>
          <w:rFonts w:ascii="Times New Roman" w:hAnsi="Times New Roman" w:cs="Times New Roman"/>
          <w:sz w:val="28"/>
          <w:szCs w:val="28"/>
          <w:lang w:eastAsia="ar-SA"/>
        </w:rPr>
        <w:t xml:space="preserve">тва бумаги, картона, 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тканей, их использование, примене</w:t>
      </w:r>
      <w:r w:rsidR="007B6D75">
        <w:rPr>
          <w:rFonts w:ascii="Times New Roman" w:hAnsi="Times New Roman" w:cs="Times New Roman"/>
          <w:sz w:val="28"/>
          <w:szCs w:val="28"/>
          <w:lang w:eastAsia="ar-SA"/>
        </w:rPr>
        <w:t>ние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правила организации рабочего места </w:t>
      </w:r>
      <w:r w:rsidR="007B6D75">
        <w:rPr>
          <w:rFonts w:ascii="Times New Roman" w:hAnsi="Times New Roman" w:cs="Times New Roman"/>
          <w:sz w:val="28"/>
          <w:szCs w:val="28"/>
          <w:lang w:eastAsia="ar-SA"/>
        </w:rPr>
        <w:t>и т/безопасного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способы применения шаблонов;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способы соединения де</w:t>
      </w:r>
      <w:r w:rsidR="007B6D75">
        <w:rPr>
          <w:rFonts w:ascii="Times New Roman" w:hAnsi="Times New Roman" w:cs="Times New Roman"/>
          <w:sz w:val="28"/>
          <w:szCs w:val="28"/>
          <w:lang w:eastAsia="ar-SA"/>
        </w:rPr>
        <w:t>талей из бумаги, картона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536435" w:rsidRPr="00043B25" w:rsidRDefault="00536435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уметь: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изготавливать плоские и объемные изделия из бумаги в точном соответствии с заданным образцом;</w:t>
      </w:r>
    </w:p>
    <w:p w:rsidR="007B6D7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выбрать материал для работы;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оформлять готовые изделия;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складывать бумагу пополам, по диагонали, вдоль, поперек;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пользоваться распространенными инструментами ручного труда, соблюдать правила по технике безопасности;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планировать предстоящие трудовые действия, подбирать материал, цвет, инстру</w:t>
      </w:r>
      <w:r w:rsidR="007B6D75">
        <w:rPr>
          <w:rFonts w:ascii="Times New Roman" w:hAnsi="Times New Roman" w:cs="Times New Roman"/>
          <w:sz w:val="28"/>
          <w:szCs w:val="28"/>
          <w:lang w:eastAsia="ar-SA"/>
        </w:rPr>
        <w:t>менты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правильно организовать рабочее место;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мобилизовать физические и умственные силы на осуществление поставленных задач для достижения цели;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сотрудничать со своими сверстниками и принимать участие в коллек</w:t>
      </w:r>
      <w:r w:rsidR="007B6D75">
        <w:rPr>
          <w:rFonts w:ascii="Times New Roman" w:hAnsi="Times New Roman" w:cs="Times New Roman"/>
          <w:sz w:val="28"/>
          <w:szCs w:val="28"/>
          <w:lang w:eastAsia="ar-SA"/>
        </w:rPr>
        <w:t xml:space="preserve">тивной работе 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, оказывать товарищу помощь, проявить самостоятельность и принципиальность в оценке коллективной деятельности и т.д.</w:t>
      </w:r>
    </w:p>
    <w:p w:rsidR="00536435" w:rsidRPr="00043B25" w:rsidRDefault="00262AA0" w:rsidP="007B6D7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536435" w:rsidRPr="00043B25">
        <w:rPr>
          <w:rFonts w:ascii="Times New Roman" w:hAnsi="Times New Roman" w:cs="Times New Roman"/>
          <w:sz w:val="28"/>
          <w:szCs w:val="28"/>
          <w:lang w:eastAsia="ar-SA"/>
        </w:rPr>
        <w:t>анализировать под руководством учителя изделие, определять его назначение, материал из которого оно изготовлено, способы соединения деталей, последовательность изготовления;</w:t>
      </w:r>
    </w:p>
    <w:p w:rsidR="005B084B" w:rsidRPr="00043B25" w:rsidRDefault="005B084B" w:rsidP="00043B25">
      <w:pPr>
        <w:tabs>
          <w:tab w:val="left" w:pos="2268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EC1D78" w:rsidRPr="00043B25" w:rsidRDefault="005B084B" w:rsidP="00E8042A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8</w:t>
      </w:r>
      <w:r w:rsidR="00EC1D78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Оценочные материалы</w:t>
      </w:r>
    </w:p>
    <w:p w:rsidR="00EC1D78" w:rsidRPr="00043B25" w:rsidRDefault="00EC1D78" w:rsidP="00430968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Аттестация обучающихся проводится и осуществляется в следующих формах: опрос, </w:t>
      </w:r>
      <w:r w:rsidR="00C367A7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тестирование,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творческое задание, выставка.</w:t>
      </w:r>
    </w:p>
    <w:p w:rsidR="00EC1D78" w:rsidRPr="00043B25" w:rsidRDefault="00503258" w:rsidP="00430968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Анализ полученных результатов позволяет педагогу подобрать необходимые способы оказания помощи отдельным детям и разработать адекватные задания и методики обучения и воспитания.</w:t>
      </w:r>
    </w:p>
    <w:p w:rsidR="00503258" w:rsidRPr="00043B25" w:rsidRDefault="00503258" w:rsidP="002D4948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Критерии оценки усвоения программного материала</w:t>
      </w:r>
    </w:p>
    <w:tbl>
      <w:tblPr>
        <w:tblStyle w:val="af3"/>
        <w:tblW w:w="5000" w:type="pct"/>
        <w:tblLook w:val="04A0" w:firstRow="1" w:lastRow="0" w:firstColumn="1" w:lastColumn="0" w:noHBand="0" w:noVBand="1"/>
      </w:tblPr>
      <w:tblGrid>
        <w:gridCol w:w="3281"/>
        <w:gridCol w:w="3587"/>
        <w:gridCol w:w="3587"/>
        <w:gridCol w:w="4329"/>
      </w:tblGrid>
      <w:tr w:rsidR="00043B25" w:rsidRPr="00043B25" w:rsidTr="00043B25">
        <w:trPr>
          <w:trHeight w:val="201"/>
        </w:trPr>
        <w:tc>
          <w:tcPr>
            <w:tcW w:w="1110" w:type="pct"/>
            <w:vMerge w:val="restar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Критерии</w:t>
            </w:r>
          </w:p>
        </w:tc>
        <w:tc>
          <w:tcPr>
            <w:tcW w:w="3890" w:type="pct"/>
            <w:gridSpan w:val="3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Уровни</w:t>
            </w:r>
          </w:p>
        </w:tc>
      </w:tr>
      <w:tr w:rsidR="00043B25" w:rsidRPr="00043B25" w:rsidTr="00043B25">
        <w:trPr>
          <w:trHeight w:val="125"/>
        </w:trPr>
        <w:tc>
          <w:tcPr>
            <w:tcW w:w="1110" w:type="pct"/>
            <w:vMerge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13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Низкий</w:t>
            </w:r>
          </w:p>
        </w:tc>
        <w:tc>
          <w:tcPr>
            <w:tcW w:w="1213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Средний</w:t>
            </w:r>
          </w:p>
        </w:tc>
        <w:tc>
          <w:tcPr>
            <w:tcW w:w="1464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Высокий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Интерес</w:t>
            </w:r>
          </w:p>
        </w:tc>
        <w:tc>
          <w:tcPr>
            <w:tcW w:w="1213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только под контролем, в любой момент может бросить начатое дело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с ошибками, но дело до конца доводит самостоятельно</w:t>
            </w:r>
          </w:p>
        </w:tc>
        <w:tc>
          <w:tcPr>
            <w:tcW w:w="1464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с интересом, ровно, систематически, самостоятельно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Знания и умения</w:t>
            </w:r>
          </w:p>
        </w:tc>
        <w:tc>
          <w:tcPr>
            <w:tcW w:w="1213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До 50 % усвоения данного материала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50-70% усвоения материала</w:t>
            </w:r>
          </w:p>
        </w:tc>
        <w:tc>
          <w:tcPr>
            <w:tcW w:w="1464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От 70-100% возможный (достижимый) уровень знаний и умений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Активность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Работает по алгоритму, предложенному педагогом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При выборе объекта труда советуется с педагогом</w:t>
            </w:r>
          </w:p>
        </w:tc>
        <w:tc>
          <w:tcPr>
            <w:tcW w:w="1464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Самостоятельный выбор объекта труда 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Объем труда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до 50 % работ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</w:t>
            </w:r>
            <w:r w:rsidR="00663AC7"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50 до 70 % работ</w:t>
            </w:r>
          </w:p>
        </w:tc>
        <w:tc>
          <w:tcPr>
            <w:tcW w:w="1464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Выполнено от 70 до 100 % работ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Творчество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Копии чужих работ</w:t>
            </w:r>
          </w:p>
        </w:tc>
        <w:tc>
          <w:tcPr>
            <w:tcW w:w="1213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с частичным изменением по сравнению с образцом</w:t>
            </w:r>
          </w:p>
        </w:tc>
        <w:tc>
          <w:tcPr>
            <w:tcW w:w="1464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Работы творческие, оригинальные</w:t>
            </w:r>
          </w:p>
        </w:tc>
      </w:tr>
      <w:tr w:rsidR="00043B25" w:rsidRPr="00043B25" w:rsidTr="00043B25">
        <w:tc>
          <w:tcPr>
            <w:tcW w:w="1110" w:type="pct"/>
          </w:tcPr>
          <w:p w:rsidR="00503258" w:rsidRPr="00043B25" w:rsidRDefault="00503258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Качество</w:t>
            </w:r>
          </w:p>
        </w:tc>
        <w:tc>
          <w:tcPr>
            <w:tcW w:w="1213" w:type="pct"/>
          </w:tcPr>
          <w:p w:rsidR="00503258" w:rsidRPr="00043B25" w:rsidRDefault="003F063F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Соответствие заданным условиям предьявления, ошибки</w:t>
            </w:r>
          </w:p>
        </w:tc>
        <w:tc>
          <w:tcPr>
            <w:tcW w:w="1213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Соответствие заданным условиям со второго предьявления</w:t>
            </w:r>
          </w:p>
        </w:tc>
        <w:tc>
          <w:tcPr>
            <w:tcW w:w="1464" w:type="pct"/>
          </w:tcPr>
          <w:p w:rsidR="00503258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Полное соответствие готового изделия.</w:t>
            </w:r>
          </w:p>
          <w:p w:rsidR="00663AC7" w:rsidRPr="00043B25" w:rsidRDefault="00663AC7" w:rsidP="00C55B3D">
            <w:pPr>
              <w:tabs>
                <w:tab w:val="left" w:pos="2268"/>
              </w:tabs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Соответствует заданным условиям с первого предьявления</w:t>
            </w:r>
          </w:p>
        </w:tc>
      </w:tr>
    </w:tbl>
    <w:p w:rsidR="00C367A7" w:rsidRPr="00043B25" w:rsidRDefault="00C367A7" w:rsidP="002D4948">
      <w:pPr>
        <w:tabs>
          <w:tab w:val="left" w:pos="2268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E8042A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E8042A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E8042A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E8042A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E8042A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36435" w:rsidRPr="00043B25" w:rsidRDefault="005B084B" w:rsidP="00E8042A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9</w:t>
      </w:r>
      <w:r w:rsidR="00433C69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.Формы обучения, методы</w:t>
      </w:r>
      <w:r w:rsidR="00AB75E5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, приемы, педагогические технологии</w:t>
      </w:r>
    </w:p>
    <w:p w:rsidR="00536435" w:rsidRPr="00043B25" w:rsidRDefault="00AB75E5" w:rsidP="00772125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Формы занятий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: </w:t>
      </w:r>
      <w:r w:rsidR="00536435"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>наблюдение, тестирование, контрольный опрос (устный), анализ контрольного задания, собеседование (групповое, индивидуальное), самостоятельно выполненная, выставляемая после занятия в шкафах-витринах кружковой комнаты.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Методы и приемы организации образовательного процесса: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Метод: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-научности;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-доступности (обучающимся); 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-результативности;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-воспроизводимости (другими педагогами);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-эффективности. 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 xml:space="preserve">Приём: 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 текстовыми источниками информации;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со схемами;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-приёмы работы с иллюстративными материалами;</w:t>
      </w:r>
    </w:p>
    <w:p w:rsidR="00A2426F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-игровые приёмы</w:t>
      </w:r>
      <w:r w:rsidR="00A2426F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AB75E5" w:rsidRPr="00043B25" w:rsidRDefault="00A2426F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в</w:t>
      </w:r>
      <w:r w:rsidR="00AB75E5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ербальные приёмы обучения. </w:t>
      </w:r>
    </w:p>
    <w:p w:rsidR="00AB75E5" w:rsidRPr="00043B25" w:rsidRDefault="00AB75E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Педагогические технологии:</w:t>
      </w:r>
    </w:p>
    <w:p w:rsidR="00A2426F" w:rsidRPr="00043B25" w:rsidRDefault="00A2426F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F95331">
        <w:rPr>
          <w:rFonts w:ascii="Times New Roman" w:hAnsi="Times New Roman" w:cs="Times New Roman"/>
          <w:sz w:val="28"/>
          <w:szCs w:val="28"/>
          <w:lang w:eastAsia="ar-SA"/>
        </w:rPr>
        <w:t>здоровьесберегающие</w:t>
      </w:r>
      <w:r w:rsidR="003015CA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(направлены на максимальное</w:t>
      </w:r>
      <w:r w:rsidR="00F8139E"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укрепление здоровья обучающихся);</w:t>
      </w:r>
    </w:p>
    <w:p w:rsidR="00A2426F" w:rsidRPr="00043B25" w:rsidRDefault="00A2426F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-личностно-ориентированные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в центре внимания которых – неповторимая личность, стремящаяся к реализации своих возможностей и способная на ответственный выбор в разнообразных жизненных ситуациях);</w:t>
      </w:r>
    </w:p>
    <w:p w:rsidR="00A2426F" w:rsidRPr="00043B25" w:rsidRDefault="0077212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-</w:t>
      </w:r>
      <w:r w:rsidR="00A2426F" w:rsidRPr="00043B25">
        <w:rPr>
          <w:rFonts w:ascii="Times New Roman" w:hAnsi="Times New Roman" w:cs="Times New Roman"/>
          <w:sz w:val="28"/>
          <w:szCs w:val="28"/>
          <w:lang w:eastAsia="ar-SA"/>
        </w:rPr>
        <w:t>игровые (</w:t>
      </w:r>
      <w:r w:rsidR="00A2426F"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обладают средствами, активизирующими и интенсифицирующими деятельность учащихся. В их основу положена педагогическая игра как основной вид деятельности, направленный на усвоение общественного опыта);</w:t>
      </w:r>
    </w:p>
    <w:p w:rsidR="00A2426F" w:rsidRPr="00043B25" w:rsidRDefault="00A2426F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-технологии коллективной творческой деятельности (</w:t>
      </w: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предполагают организацию совместных действий, коммуникацию, общение, взаимопонимание, взаимопомощь, взаимокоррекцию)</w:t>
      </w:r>
      <w:r w:rsidR="003015CA"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:rsidR="003015CA" w:rsidRDefault="003015CA" w:rsidP="00772125">
      <w:pPr>
        <w:tabs>
          <w:tab w:val="left" w:pos="2268"/>
        </w:tabs>
        <w:spacing w:after="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  <w:r w:rsidRPr="00043B25">
        <w:rPr>
          <w:rFonts w:ascii="Times New Roman" w:hAnsi="Times New Roman" w:cs="Times New Roman"/>
          <w:sz w:val="28"/>
          <w:szCs w:val="28"/>
          <w:shd w:val="clear" w:color="auto" w:fill="FFFFFF"/>
        </w:rPr>
        <w:t>-коммуникативные (</w:t>
      </w:r>
      <w:r w:rsidRPr="00043B25">
        <w:rPr>
          <w:rStyle w:val="c0"/>
          <w:rFonts w:ascii="Times New Roman" w:hAnsi="Times New Roman" w:cs="Times New Roman"/>
          <w:sz w:val="28"/>
          <w:szCs w:val="28"/>
        </w:rPr>
        <w:t>обучение на основе общения. Участники обучения - педагог - ребенок. Отношения между ними основаны на сотрудничестве и равноправии).</w:t>
      </w:r>
    </w:p>
    <w:p w:rsidR="002830CD" w:rsidRDefault="002830CD" w:rsidP="00772125">
      <w:pPr>
        <w:tabs>
          <w:tab w:val="left" w:pos="2268"/>
        </w:tabs>
        <w:spacing w:after="0" w:line="240" w:lineRule="auto"/>
        <w:jc w:val="both"/>
        <w:rPr>
          <w:rStyle w:val="c0"/>
          <w:rFonts w:ascii="Times New Roman" w:hAnsi="Times New Roman" w:cs="Times New Roman"/>
          <w:sz w:val="28"/>
          <w:szCs w:val="28"/>
        </w:rPr>
      </w:pPr>
    </w:p>
    <w:p w:rsidR="005B626C" w:rsidRDefault="005B626C" w:rsidP="002830CD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F8139E" w:rsidRPr="00043B25" w:rsidRDefault="005B084B" w:rsidP="002830CD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10</w:t>
      </w:r>
      <w:r w:rsidR="00F8139E" w:rsidRPr="00043B2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. Методическое обеспечение программы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Учебные и методические пособия: научная, специальная, методическая литература (см. список литературы). 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Дидактические материалы: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-инструкционные карты и схемы базовых форм оригами;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-инструкционные карты сб</w:t>
      </w:r>
      <w:r w:rsidR="00987FF6">
        <w:rPr>
          <w:rFonts w:ascii="Times New Roman" w:hAnsi="Times New Roman" w:cs="Times New Roman"/>
          <w:sz w:val="28"/>
          <w:szCs w:val="28"/>
          <w:lang w:eastAsia="ar-SA"/>
        </w:rPr>
        <w:t>орки изделий для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-шаблоны по </w:t>
      </w:r>
      <w:r w:rsidR="00772125">
        <w:rPr>
          <w:rFonts w:ascii="Times New Roman" w:hAnsi="Times New Roman" w:cs="Times New Roman"/>
          <w:sz w:val="28"/>
          <w:szCs w:val="28"/>
          <w:lang w:eastAsia="ar-SA"/>
        </w:rPr>
        <w:t>изготовлению поделок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-образцы изделий, альбомы лучших работ детей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.</w:t>
      </w:r>
    </w:p>
    <w:p w:rsidR="007E6D2E" w:rsidRDefault="007E6D2E" w:rsidP="00772125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Информационное обеспечение программы</w:t>
      </w:r>
      <w:r w:rsidRPr="00043B2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: </w:t>
      </w:r>
      <w:r w:rsidRPr="00043B2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аудио-, видео-, фото-, интернет источники.</w:t>
      </w:r>
    </w:p>
    <w:p w:rsidR="002830CD" w:rsidRPr="00043B25" w:rsidRDefault="002830CD" w:rsidP="00772125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5B626C" w:rsidRDefault="005B626C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F8139E" w:rsidRPr="00043B25" w:rsidRDefault="007E6D2E" w:rsidP="002830CD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lastRenderedPageBreak/>
        <w:t>1</w:t>
      </w:r>
      <w:r w:rsidR="000C644F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1</w:t>
      </w:r>
      <w:r w:rsidR="00F8139E"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Материально-техническое обеспечение программы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Занятия проводятся в кабинете, соответствующем требованиям техники безопасности, пожарной безопасности, санитарным нормам.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Материалы:</w:t>
      </w:r>
    </w:p>
    <w:p w:rsidR="00F8139E" w:rsidRPr="00043B25" w:rsidRDefault="00772125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>б</w:t>
      </w:r>
      <w:r w:rsidR="00F8139E" w:rsidRPr="00043B25">
        <w:rPr>
          <w:rFonts w:ascii="Times New Roman" w:hAnsi="Times New Roman" w:cs="Times New Roman"/>
          <w:sz w:val="28"/>
          <w:szCs w:val="28"/>
          <w:lang w:eastAsia="ar-SA"/>
        </w:rPr>
        <w:t>умага для ксерокса;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набор белого картона;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набор цветного картона;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набор цветной бумаги;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клей карандаш;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гуашь;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пластилин;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нитки;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салфетки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природный материал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бросовый материал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u w:val="single"/>
          <w:lang w:eastAsia="ar-SA"/>
        </w:rPr>
        <w:t>Инструменты:</w:t>
      </w:r>
    </w:p>
    <w:p w:rsidR="00F8139E" w:rsidRPr="00043B25" w:rsidRDefault="007E6D2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н</w:t>
      </w:r>
      <w:r w:rsidR="00F8139E" w:rsidRPr="00043B25">
        <w:rPr>
          <w:rFonts w:ascii="Times New Roman" w:hAnsi="Times New Roman" w:cs="Times New Roman"/>
          <w:sz w:val="28"/>
          <w:szCs w:val="28"/>
          <w:lang w:eastAsia="ar-SA"/>
        </w:rPr>
        <w:t>ожницы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линейки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: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ластики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циркул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и;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кисти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фломастеры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карандаши восковые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карандаши цветные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карандаши простые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F8139E" w:rsidRPr="00043B25" w:rsidRDefault="00F8139E" w:rsidP="00772125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ручки</w:t>
      </w:r>
      <w:r w:rsidR="007E6D2E" w:rsidRPr="00043B25">
        <w:rPr>
          <w:rFonts w:ascii="Times New Roman" w:hAnsi="Times New Roman" w:cs="Times New Roman"/>
          <w:sz w:val="28"/>
          <w:szCs w:val="28"/>
          <w:lang w:eastAsia="ar-SA"/>
        </w:rPr>
        <w:t>;</w:t>
      </w:r>
    </w:p>
    <w:p w:rsidR="00E8042A" w:rsidRDefault="00F8139E" w:rsidP="00E8042A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магнитная доска</w:t>
      </w:r>
      <w:r w:rsidR="0081645E" w:rsidRPr="00043B25">
        <w:rPr>
          <w:rFonts w:ascii="Times New Roman" w:hAnsi="Times New Roman" w:cs="Times New Roman"/>
          <w:sz w:val="28"/>
          <w:szCs w:val="28"/>
          <w:lang w:eastAsia="ar-SA"/>
        </w:rPr>
        <w:t>.</w:t>
      </w:r>
    </w:p>
    <w:p w:rsidR="008E3E52" w:rsidRDefault="008E3E52" w:rsidP="00E8042A">
      <w:pPr>
        <w:tabs>
          <w:tab w:val="left" w:pos="2268"/>
        </w:tabs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8E3E52" w:rsidRDefault="008E3E52" w:rsidP="00E8042A">
      <w:pPr>
        <w:tabs>
          <w:tab w:val="left" w:pos="2268"/>
        </w:tabs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8E3E52" w:rsidRDefault="008E3E52" w:rsidP="00E8042A">
      <w:pPr>
        <w:tabs>
          <w:tab w:val="left" w:pos="2268"/>
        </w:tabs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8E3E52" w:rsidRDefault="008E3E52" w:rsidP="00E8042A">
      <w:pPr>
        <w:tabs>
          <w:tab w:val="left" w:pos="2268"/>
        </w:tabs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945D88" w:rsidRDefault="00945D88" w:rsidP="00E8042A">
      <w:pPr>
        <w:tabs>
          <w:tab w:val="left" w:pos="2268"/>
        </w:tabs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  <w:lang w:eastAsia="ar-SA"/>
        </w:rPr>
      </w:pPr>
    </w:p>
    <w:p w:rsidR="003015CA" w:rsidRPr="00987FF6" w:rsidRDefault="007E6D2E" w:rsidP="00E8042A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987FF6">
        <w:rPr>
          <w:rFonts w:ascii="Times New Roman" w:eastAsia="Arial" w:hAnsi="Times New Roman" w:cs="Times New Roman"/>
          <w:b/>
          <w:color w:val="0D0D0D" w:themeColor="text1" w:themeTint="F2"/>
          <w:sz w:val="28"/>
          <w:szCs w:val="28"/>
          <w:lang w:eastAsia="ar-SA"/>
        </w:rPr>
        <w:t>1</w:t>
      </w:r>
      <w:r w:rsidR="00B94AAB" w:rsidRPr="00987FF6">
        <w:rPr>
          <w:rFonts w:ascii="Times New Roman" w:eastAsia="Arial" w:hAnsi="Times New Roman" w:cs="Times New Roman"/>
          <w:b/>
          <w:color w:val="0D0D0D" w:themeColor="text1" w:themeTint="F2"/>
          <w:sz w:val="28"/>
          <w:szCs w:val="28"/>
          <w:lang w:eastAsia="ar-SA"/>
        </w:rPr>
        <w:t>2</w:t>
      </w:r>
      <w:r w:rsidRPr="00987FF6">
        <w:rPr>
          <w:rFonts w:ascii="Times New Roman" w:eastAsia="Arial" w:hAnsi="Times New Roman" w:cs="Times New Roman"/>
          <w:b/>
          <w:color w:val="0D0D0D" w:themeColor="text1" w:themeTint="F2"/>
          <w:sz w:val="28"/>
          <w:szCs w:val="28"/>
          <w:lang w:eastAsia="ar-SA"/>
        </w:rPr>
        <w:t xml:space="preserve">.Список </w:t>
      </w:r>
      <w:r w:rsidR="005B084B" w:rsidRPr="00987FF6">
        <w:rPr>
          <w:rFonts w:ascii="Times New Roman" w:eastAsia="Arial" w:hAnsi="Times New Roman" w:cs="Times New Roman"/>
          <w:b/>
          <w:color w:val="0D0D0D" w:themeColor="text1" w:themeTint="F2"/>
          <w:sz w:val="28"/>
          <w:szCs w:val="28"/>
          <w:lang w:eastAsia="ar-SA"/>
        </w:rPr>
        <w:t xml:space="preserve">используемой </w:t>
      </w:r>
      <w:r w:rsidRPr="00987FF6">
        <w:rPr>
          <w:rFonts w:ascii="Times New Roman" w:eastAsia="Arial" w:hAnsi="Times New Roman" w:cs="Times New Roman"/>
          <w:b/>
          <w:color w:val="0D0D0D" w:themeColor="text1" w:themeTint="F2"/>
          <w:sz w:val="28"/>
          <w:szCs w:val="28"/>
          <w:lang w:eastAsia="ar-SA"/>
        </w:rPr>
        <w:t>литературы</w:t>
      </w:r>
    </w:p>
    <w:p w:rsidR="009E6164" w:rsidRPr="00436B23" w:rsidRDefault="00043B25" w:rsidP="00772125">
      <w:pPr>
        <w:tabs>
          <w:tab w:val="left" w:pos="2268"/>
        </w:tabs>
        <w:suppressAutoHyphens/>
        <w:spacing w:after="0" w:line="240" w:lineRule="auto"/>
        <w:ind w:right="-365" w:firstLine="567"/>
        <w:jc w:val="both"/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8"/>
          <w:szCs w:val="28"/>
          <w:lang w:eastAsia="ar-SA"/>
        </w:rPr>
      </w:pPr>
      <w:r w:rsidRPr="00436B23"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8"/>
          <w:szCs w:val="28"/>
          <w:lang w:eastAsia="ar-SA"/>
        </w:rPr>
        <w:t>Педагогу</w:t>
      </w:r>
    </w:p>
    <w:p w:rsidR="00436B23" w:rsidRDefault="00436B23" w:rsidP="00436B23">
      <w:pPr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color w:val="0D0D0D" w:themeColor="text1" w:themeTint="F2"/>
          <w:sz w:val="28"/>
          <w:szCs w:val="28"/>
          <w:lang w:eastAsia="ar-SA"/>
        </w:rPr>
        <w:t>1..</w:t>
      </w:r>
      <w:r w:rsidRPr="00436B23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 </w:t>
      </w:r>
      <w:r w:rsidRPr="00987FF6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  <w:t>Нагибина М.И. Чудеса для детей из ненужных вещей. Ярославль: Академия Холдинг, 2000., 164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  <w:t>с.</w:t>
      </w:r>
    </w:p>
    <w:p w:rsidR="00436B23" w:rsidRPr="00436B23" w:rsidRDefault="00436B23" w:rsidP="00436B23">
      <w:pPr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  <w:t>2.</w:t>
      </w:r>
      <w:r w:rsidRPr="00436B23">
        <w:rPr>
          <w:rFonts w:ascii="Times New Roman" w:hAnsi="Times New Roman" w:cs="Times New Roman"/>
          <w:color w:val="0D0D0D" w:themeColor="text1" w:themeTint="F2"/>
          <w:sz w:val="24"/>
          <w:szCs w:val="24"/>
          <w:lang w:eastAsia="ar-SA"/>
        </w:rPr>
        <w:t xml:space="preserve"> </w:t>
      </w:r>
      <w:r w:rsidRPr="00436B23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  <w:t>Синицина Е. Умелые пальчики. М.: Цитадель, 2008., 80 с.</w:t>
      </w:r>
    </w:p>
    <w:p w:rsidR="00436B23" w:rsidRPr="00436B23" w:rsidRDefault="00436B23" w:rsidP="00436B23">
      <w:pPr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436B23">
        <w:rPr>
          <w:rFonts w:ascii="Times New Roman" w:eastAsia="Times New Roman" w:hAnsi="Times New Roman" w:cs="Times New Roman"/>
          <w:bCs/>
          <w:iCs/>
          <w:color w:val="0D0D0D" w:themeColor="text1" w:themeTint="F2"/>
          <w:sz w:val="28"/>
          <w:szCs w:val="28"/>
          <w:lang w:eastAsia="ar-SA"/>
        </w:rPr>
        <w:t>3.</w:t>
      </w:r>
      <w:r w:rsidRPr="00436B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1000 шедевров. Декоративно-прикладное искусство. - М.: Азбука, Азбука-Аттикус, </w:t>
      </w:r>
      <w:r w:rsidRPr="0070401B">
        <w:rPr>
          <w:rStyle w:val="afc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</w:rPr>
        <w:t>2022</w:t>
      </w:r>
      <w:r w:rsidRPr="0070401B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.</w:t>
      </w:r>
      <w:r w:rsidRPr="00436B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- 544 c.</w:t>
      </w:r>
    </w:p>
    <w:p w:rsidR="00436B23" w:rsidRPr="00987FF6" w:rsidRDefault="00436B23" w:rsidP="00436B23">
      <w:pPr>
        <w:tabs>
          <w:tab w:val="left" w:pos="2268"/>
        </w:tabs>
        <w:spacing w:after="0" w:line="36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iCs/>
          <w:color w:val="0D0D0D" w:themeColor="text1" w:themeTint="F2"/>
          <w:sz w:val="28"/>
          <w:szCs w:val="28"/>
          <w:lang w:eastAsia="ar-SA"/>
        </w:rPr>
        <w:t xml:space="preserve">        4.</w:t>
      </w:r>
      <w:r w:rsidRPr="00436B23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  <w:t>Спирина М.Ю. декоративно-прикладное искусство:Москва:Издательство Юрайт,2025.,198с.</w:t>
      </w:r>
      <w:r w:rsidRPr="00436B23">
        <w:rPr>
          <w:rFonts w:ascii="Arial" w:hAnsi="Arial" w:cs="Arial"/>
          <w:i/>
          <w:iCs/>
          <w:color w:val="000000"/>
          <w:bdr w:val="single" w:sz="2" w:space="0" w:color="E5E7EB" w:frame="1"/>
          <w:shd w:val="clear" w:color="auto" w:fill="FFFFFF"/>
        </w:rPr>
        <w:t xml:space="preserve"> </w:t>
      </w:r>
      <w:r>
        <w:rPr>
          <w:rFonts w:ascii="Arial" w:hAnsi="Arial" w:cs="Arial"/>
          <w:i/>
          <w:iCs/>
          <w:color w:val="000000"/>
          <w:bdr w:val="single" w:sz="2" w:space="0" w:color="E5E7EB" w:frame="1"/>
          <w:shd w:val="clear" w:color="auto" w:fill="FFFFFF"/>
        </w:rPr>
        <w:t xml:space="preserve">     </w:t>
      </w:r>
    </w:p>
    <w:p w:rsidR="00436B23" w:rsidRPr="00436B23" w:rsidRDefault="00436B23" w:rsidP="00436B23">
      <w:pPr>
        <w:tabs>
          <w:tab w:val="left" w:pos="2268"/>
        </w:tabs>
        <w:suppressAutoHyphens/>
        <w:spacing w:after="0" w:line="240" w:lineRule="auto"/>
        <w:ind w:right="-365"/>
        <w:jc w:val="both"/>
        <w:rPr>
          <w:rFonts w:ascii="Times New Roman" w:eastAsia="Times New Roman" w:hAnsi="Times New Roman" w:cs="Times New Roman"/>
          <w:bCs/>
          <w:iCs/>
          <w:color w:val="0D0D0D" w:themeColor="text1" w:themeTint="F2"/>
          <w:sz w:val="28"/>
          <w:szCs w:val="28"/>
          <w:lang w:eastAsia="ar-SA"/>
        </w:rPr>
      </w:pPr>
    </w:p>
    <w:p w:rsidR="00436B23" w:rsidRDefault="00436B23" w:rsidP="00772125">
      <w:pPr>
        <w:tabs>
          <w:tab w:val="left" w:pos="2268"/>
        </w:tabs>
        <w:suppressAutoHyphens/>
        <w:spacing w:after="0" w:line="240" w:lineRule="auto"/>
        <w:ind w:right="-365" w:firstLine="567"/>
        <w:jc w:val="both"/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4"/>
          <w:szCs w:val="24"/>
          <w:lang w:eastAsia="ar-SA"/>
        </w:rPr>
      </w:pPr>
    </w:p>
    <w:p w:rsidR="00436B23" w:rsidRDefault="00436B23" w:rsidP="00772125">
      <w:pPr>
        <w:tabs>
          <w:tab w:val="left" w:pos="2268"/>
        </w:tabs>
        <w:suppressAutoHyphens/>
        <w:spacing w:after="0" w:line="240" w:lineRule="auto"/>
        <w:ind w:right="-365" w:firstLine="567"/>
        <w:jc w:val="both"/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4"/>
          <w:szCs w:val="24"/>
          <w:lang w:eastAsia="ar-SA"/>
        </w:rPr>
      </w:pPr>
    </w:p>
    <w:p w:rsidR="00436B23" w:rsidRDefault="00436B23" w:rsidP="00772125">
      <w:pPr>
        <w:tabs>
          <w:tab w:val="left" w:pos="2268"/>
        </w:tabs>
        <w:suppressAutoHyphens/>
        <w:spacing w:after="0" w:line="240" w:lineRule="auto"/>
        <w:ind w:right="-365" w:firstLine="567"/>
        <w:jc w:val="both"/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4"/>
          <w:szCs w:val="24"/>
          <w:lang w:eastAsia="ar-SA"/>
        </w:rPr>
      </w:pPr>
    </w:p>
    <w:p w:rsidR="00436B23" w:rsidRDefault="00436B23" w:rsidP="00772125">
      <w:pPr>
        <w:tabs>
          <w:tab w:val="left" w:pos="2268"/>
        </w:tabs>
        <w:suppressAutoHyphens/>
        <w:spacing w:after="0" w:line="240" w:lineRule="auto"/>
        <w:ind w:right="-365" w:firstLine="567"/>
        <w:jc w:val="both"/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4"/>
          <w:szCs w:val="24"/>
          <w:lang w:eastAsia="ar-SA"/>
        </w:rPr>
      </w:pPr>
    </w:p>
    <w:p w:rsidR="00436B23" w:rsidRDefault="00436B23" w:rsidP="00772125">
      <w:pPr>
        <w:tabs>
          <w:tab w:val="left" w:pos="2268"/>
        </w:tabs>
        <w:suppressAutoHyphens/>
        <w:spacing w:after="0" w:line="240" w:lineRule="auto"/>
        <w:ind w:right="-365" w:firstLine="567"/>
        <w:jc w:val="both"/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4"/>
          <w:szCs w:val="24"/>
          <w:lang w:eastAsia="ar-SA"/>
        </w:rPr>
      </w:pPr>
    </w:p>
    <w:p w:rsidR="00436B23" w:rsidRPr="00436B23" w:rsidRDefault="00436B23" w:rsidP="00772125">
      <w:pPr>
        <w:tabs>
          <w:tab w:val="left" w:pos="2268"/>
        </w:tabs>
        <w:suppressAutoHyphens/>
        <w:spacing w:after="0" w:line="240" w:lineRule="auto"/>
        <w:ind w:right="-365" w:firstLine="567"/>
        <w:jc w:val="both"/>
        <w:rPr>
          <w:rFonts w:ascii="Times New Roman" w:eastAsia="Times New Roman" w:hAnsi="Times New Roman" w:cs="Times New Roman"/>
          <w:b/>
          <w:bCs/>
          <w:iCs/>
          <w:color w:val="0D0D0D" w:themeColor="text1" w:themeTint="F2"/>
          <w:sz w:val="24"/>
          <w:szCs w:val="24"/>
          <w:lang w:eastAsia="ar-SA"/>
        </w:rPr>
      </w:pPr>
    </w:p>
    <w:p w:rsidR="005B084B" w:rsidRPr="00987FF6" w:rsidRDefault="00436B23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436B23">
        <w:rPr>
          <w:rFonts w:ascii="Arial" w:hAnsi="Arial" w:cs="Arial"/>
          <w:i/>
          <w:iCs/>
          <w:color w:val="000000"/>
          <w:bdr w:val="single" w:sz="2" w:space="0" w:color="E5E7EB" w:frame="1"/>
          <w:shd w:val="clear" w:color="auto" w:fill="FFFFFF"/>
        </w:rPr>
        <w:t xml:space="preserve"> </w:t>
      </w:r>
      <w:r>
        <w:rPr>
          <w:rFonts w:ascii="Arial" w:hAnsi="Arial" w:cs="Arial"/>
          <w:i/>
          <w:iCs/>
          <w:color w:val="000000"/>
          <w:bdr w:val="single" w:sz="2" w:space="0" w:color="E5E7EB" w:frame="1"/>
          <w:shd w:val="clear" w:color="auto" w:fill="FFFFFF"/>
        </w:rPr>
        <w:t xml:space="preserve">     </w:t>
      </w:r>
    </w:p>
    <w:p w:rsidR="005B084B" w:rsidRPr="00043B25" w:rsidRDefault="005B084B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5B084B" w:rsidRPr="00043B25" w:rsidRDefault="005B084B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5B084B" w:rsidRPr="00043B25" w:rsidRDefault="005B084B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5B084B" w:rsidRPr="00043B25" w:rsidRDefault="005B084B" w:rsidP="002D4948">
      <w:pPr>
        <w:tabs>
          <w:tab w:val="left" w:pos="2268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BC5055" w:rsidRPr="00043B25" w:rsidRDefault="00BC5055" w:rsidP="002830CD">
      <w:pPr>
        <w:tabs>
          <w:tab w:val="left" w:pos="2268"/>
        </w:tabs>
        <w:spacing w:after="0" w:line="360" w:lineRule="auto"/>
      </w:pPr>
    </w:p>
    <w:sectPr w:rsidR="00BC5055" w:rsidRPr="00043B25" w:rsidSect="005C6DFC">
      <w:footnotePr>
        <w:pos w:val="beneathText"/>
      </w:footnotePr>
      <w:pgSz w:w="16837" w:h="11905" w:orient="landscape"/>
      <w:pgMar w:top="1134" w:right="851" w:bottom="706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6ED" w:rsidRDefault="004966ED" w:rsidP="00B81354">
      <w:pPr>
        <w:spacing w:after="0" w:line="240" w:lineRule="auto"/>
      </w:pPr>
      <w:r>
        <w:separator/>
      </w:r>
    </w:p>
  </w:endnote>
  <w:endnote w:type="continuationSeparator" w:id="0">
    <w:p w:rsidR="004966ED" w:rsidRDefault="004966ED" w:rsidP="00B81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7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89523438"/>
      <w:docPartObj>
        <w:docPartGallery w:val="Page Numbers (Bottom of Page)"/>
        <w:docPartUnique/>
      </w:docPartObj>
    </w:sdtPr>
    <w:sdtEndPr/>
    <w:sdtContent>
      <w:p w:rsidR="007E2610" w:rsidRDefault="007E2610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4132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7E2610" w:rsidRDefault="007E2610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6ED" w:rsidRDefault="004966ED" w:rsidP="00B81354">
      <w:pPr>
        <w:spacing w:after="0" w:line="240" w:lineRule="auto"/>
      </w:pPr>
      <w:r>
        <w:separator/>
      </w:r>
    </w:p>
  </w:footnote>
  <w:footnote w:type="continuationSeparator" w:id="0">
    <w:p w:rsidR="004966ED" w:rsidRDefault="004966ED" w:rsidP="00B81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6">
    <w:nsid w:val="00000007"/>
    <w:multiLevelType w:val="singleLevel"/>
    <w:tmpl w:val="00000007"/>
    <w:name w:val="WW8Num7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1827"/>
        </w:tabs>
        <w:ind w:left="1827" w:hanging="360"/>
      </w:p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3">
    <w:nsid w:val="0000000E"/>
    <w:multiLevelType w:val="singleLevel"/>
    <w:tmpl w:val="0000000E"/>
    <w:name w:val="WW8Num14"/>
    <w:lvl w:ilvl="0">
      <w:start w:val="3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4">
    <w:nsid w:val="0000000F"/>
    <w:multiLevelType w:val="singleLevel"/>
    <w:tmpl w:val="0000000F"/>
    <w:name w:val="WW8Num15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  <w:b w:val="0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abstractNum w:abstractNumId="19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1110"/>
        </w:tabs>
        <w:ind w:left="111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00000016"/>
    <w:multiLevelType w:val="multi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0000018"/>
    <w:multiLevelType w:val="multilevel"/>
    <w:tmpl w:val="00000018"/>
    <w:name w:val="WW8Num24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00000019"/>
    <w:multiLevelType w:val="multilevel"/>
    <w:tmpl w:val="00000019"/>
    <w:name w:val="WW8Num25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0000001A"/>
    <w:multiLevelType w:val="multilevel"/>
    <w:tmpl w:val="0000001A"/>
    <w:name w:val="WW8Num26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000001B"/>
    <w:multiLevelType w:val="multi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0000001D"/>
    <w:multiLevelType w:val="multi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000001E"/>
    <w:multiLevelType w:val="multilevel"/>
    <w:tmpl w:val="0000001E"/>
    <w:name w:val="WW8Num30"/>
    <w:lvl w:ilvl="0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</w:lvl>
    <w:lvl w:ilvl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0000001F"/>
    <w:multiLevelType w:val="multilevel"/>
    <w:tmpl w:val="0000001F"/>
    <w:name w:val="WW8Num3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00000020"/>
    <w:multiLevelType w:val="multi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056E7FE7"/>
    <w:multiLevelType w:val="multilevel"/>
    <w:tmpl w:val="399EE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6185DD3"/>
    <w:multiLevelType w:val="multilevel"/>
    <w:tmpl w:val="47281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9F8663E"/>
    <w:multiLevelType w:val="hybridMultilevel"/>
    <w:tmpl w:val="B476AF0E"/>
    <w:lvl w:ilvl="0" w:tplc="DF462EB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28311044"/>
    <w:multiLevelType w:val="multilevel"/>
    <w:tmpl w:val="7ED07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A5C47A8"/>
    <w:multiLevelType w:val="hybridMultilevel"/>
    <w:tmpl w:val="A9384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49072D"/>
    <w:multiLevelType w:val="multilevel"/>
    <w:tmpl w:val="F2A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6C4139D"/>
    <w:multiLevelType w:val="multilevel"/>
    <w:tmpl w:val="3AE6F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7793D8F"/>
    <w:multiLevelType w:val="multilevel"/>
    <w:tmpl w:val="A6A21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0">
    <w:nsid w:val="7F50736D"/>
    <w:multiLevelType w:val="multilevel"/>
    <w:tmpl w:val="D2860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4"/>
  </w:num>
  <w:num w:numId="3">
    <w:abstractNumId w:val="36"/>
  </w:num>
  <w:num w:numId="4">
    <w:abstractNumId w:val="39"/>
  </w:num>
  <w:num w:numId="5">
    <w:abstractNumId w:val="38"/>
  </w:num>
  <w:num w:numId="6">
    <w:abstractNumId w:val="37"/>
  </w:num>
  <w:num w:numId="7">
    <w:abstractNumId w:val="33"/>
  </w:num>
  <w:num w:numId="8">
    <w:abstractNumId w:val="40"/>
  </w:num>
  <w:num w:numId="9">
    <w:abstractNumId w:val="32"/>
  </w:num>
  <w:num w:numId="10">
    <w:abstractNumId w:val="3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3CC8"/>
    <w:rsid w:val="00013C9C"/>
    <w:rsid w:val="00026F48"/>
    <w:rsid w:val="00033634"/>
    <w:rsid w:val="00034E2D"/>
    <w:rsid w:val="00036058"/>
    <w:rsid w:val="0004298E"/>
    <w:rsid w:val="000439A9"/>
    <w:rsid w:val="00043B25"/>
    <w:rsid w:val="00045307"/>
    <w:rsid w:val="00060C8D"/>
    <w:rsid w:val="00064BA6"/>
    <w:rsid w:val="0006573E"/>
    <w:rsid w:val="00076D73"/>
    <w:rsid w:val="00084C72"/>
    <w:rsid w:val="00086F0C"/>
    <w:rsid w:val="000878C2"/>
    <w:rsid w:val="000A211F"/>
    <w:rsid w:val="000B21C1"/>
    <w:rsid w:val="000B2483"/>
    <w:rsid w:val="000C644F"/>
    <w:rsid w:val="000D14DC"/>
    <w:rsid w:val="000D4C55"/>
    <w:rsid w:val="000D6AA9"/>
    <w:rsid w:val="000E462E"/>
    <w:rsid w:val="000E589C"/>
    <w:rsid w:val="00101286"/>
    <w:rsid w:val="00110F2D"/>
    <w:rsid w:val="00112E2E"/>
    <w:rsid w:val="00114A06"/>
    <w:rsid w:val="0011685B"/>
    <w:rsid w:val="00125748"/>
    <w:rsid w:val="0013247B"/>
    <w:rsid w:val="00132682"/>
    <w:rsid w:val="001351A8"/>
    <w:rsid w:val="0014118D"/>
    <w:rsid w:val="00146A00"/>
    <w:rsid w:val="00154A46"/>
    <w:rsid w:val="00167931"/>
    <w:rsid w:val="00172111"/>
    <w:rsid w:val="00184BA3"/>
    <w:rsid w:val="0018503C"/>
    <w:rsid w:val="001871B7"/>
    <w:rsid w:val="001A1E5F"/>
    <w:rsid w:val="001A3EC1"/>
    <w:rsid w:val="001A7B43"/>
    <w:rsid w:val="001B3423"/>
    <w:rsid w:val="001B3FE4"/>
    <w:rsid w:val="001B48B5"/>
    <w:rsid w:val="001B59E6"/>
    <w:rsid w:val="001B6E33"/>
    <w:rsid w:val="001C3B29"/>
    <w:rsid w:val="001D0F0A"/>
    <w:rsid w:val="001D11AD"/>
    <w:rsid w:val="001D42CD"/>
    <w:rsid w:val="001F1921"/>
    <w:rsid w:val="00201110"/>
    <w:rsid w:val="00205810"/>
    <w:rsid w:val="00210932"/>
    <w:rsid w:val="00211305"/>
    <w:rsid w:val="00217E95"/>
    <w:rsid w:val="00220C27"/>
    <w:rsid w:val="00225306"/>
    <w:rsid w:val="00230324"/>
    <w:rsid w:val="00230814"/>
    <w:rsid w:val="00230EDE"/>
    <w:rsid w:val="00235C53"/>
    <w:rsid w:val="00253806"/>
    <w:rsid w:val="00255999"/>
    <w:rsid w:val="00262AA0"/>
    <w:rsid w:val="00263550"/>
    <w:rsid w:val="00265496"/>
    <w:rsid w:val="002830CD"/>
    <w:rsid w:val="0028454E"/>
    <w:rsid w:val="00287389"/>
    <w:rsid w:val="0029489A"/>
    <w:rsid w:val="00295B8B"/>
    <w:rsid w:val="00296EF3"/>
    <w:rsid w:val="00297D65"/>
    <w:rsid w:val="002B151E"/>
    <w:rsid w:val="002B5A87"/>
    <w:rsid w:val="002B680D"/>
    <w:rsid w:val="002C7A6D"/>
    <w:rsid w:val="002D4948"/>
    <w:rsid w:val="002E11E7"/>
    <w:rsid w:val="002E4F54"/>
    <w:rsid w:val="002E72B8"/>
    <w:rsid w:val="002F0313"/>
    <w:rsid w:val="002F0A7C"/>
    <w:rsid w:val="002F32B2"/>
    <w:rsid w:val="00301168"/>
    <w:rsid w:val="003015CA"/>
    <w:rsid w:val="00310749"/>
    <w:rsid w:val="003417C0"/>
    <w:rsid w:val="00344649"/>
    <w:rsid w:val="00344E38"/>
    <w:rsid w:val="00345948"/>
    <w:rsid w:val="00353EB9"/>
    <w:rsid w:val="003550AA"/>
    <w:rsid w:val="003550B9"/>
    <w:rsid w:val="00362099"/>
    <w:rsid w:val="00375A1F"/>
    <w:rsid w:val="00387918"/>
    <w:rsid w:val="003A008C"/>
    <w:rsid w:val="003A342E"/>
    <w:rsid w:val="003B55EE"/>
    <w:rsid w:val="003C4B3F"/>
    <w:rsid w:val="003E0DB4"/>
    <w:rsid w:val="003F063F"/>
    <w:rsid w:val="003F20A1"/>
    <w:rsid w:val="003F22EC"/>
    <w:rsid w:val="003F584B"/>
    <w:rsid w:val="003F5DC0"/>
    <w:rsid w:val="003F7390"/>
    <w:rsid w:val="00401C89"/>
    <w:rsid w:val="00405DC3"/>
    <w:rsid w:val="00415232"/>
    <w:rsid w:val="00420312"/>
    <w:rsid w:val="00420B0D"/>
    <w:rsid w:val="004278D7"/>
    <w:rsid w:val="00430968"/>
    <w:rsid w:val="00433C69"/>
    <w:rsid w:val="00436B23"/>
    <w:rsid w:val="0045073F"/>
    <w:rsid w:val="0046204B"/>
    <w:rsid w:val="0046472E"/>
    <w:rsid w:val="00470747"/>
    <w:rsid w:val="00476902"/>
    <w:rsid w:val="0048184F"/>
    <w:rsid w:val="00484400"/>
    <w:rsid w:val="0048472F"/>
    <w:rsid w:val="004847BD"/>
    <w:rsid w:val="00487B3E"/>
    <w:rsid w:val="0049168B"/>
    <w:rsid w:val="004966ED"/>
    <w:rsid w:val="004A592E"/>
    <w:rsid w:val="004B5836"/>
    <w:rsid w:val="004C012D"/>
    <w:rsid w:val="004E5A60"/>
    <w:rsid w:val="00503258"/>
    <w:rsid w:val="00513B88"/>
    <w:rsid w:val="00524386"/>
    <w:rsid w:val="00530729"/>
    <w:rsid w:val="00532B15"/>
    <w:rsid w:val="00536435"/>
    <w:rsid w:val="00536C42"/>
    <w:rsid w:val="00536E32"/>
    <w:rsid w:val="005411CE"/>
    <w:rsid w:val="005427B8"/>
    <w:rsid w:val="005440BD"/>
    <w:rsid w:val="005454A9"/>
    <w:rsid w:val="0055150D"/>
    <w:rsid w:val="0056033D"/>
    <w:rsid w:val="00574702"/>
    <w:rsid w:val="0057507C"/>
    <w:rsid w:val="00577604"/>
    <w:rsid w:val="00582B78"/>
    <w:rsid w:val="00584759"/>
    <w:rsid w:val="005A0E8C"/>
    <w:rsid w:val="005A177F"/>
    <w:rsid w:val="005B084B"/>
    <w:rsid w:val="005B626C"/>
    <w:rsid w:val="005C2466"/>
    <w:rsid w:val="005C6DFC"/>
    <w:rsid w:val="005D3412"/>
    <w:rsid w:val="005D68D7"/>
    <w:rsid w:val="005E7229"/>
    <w:rsid w:val="005F4308"/>
    <w:rsid w:val="005F4E77"/>
    <w:rsid w:val="00617BD2"/>
    <w:rsid w:val="00625352"/>
    <w:rsid w:val="006403DA"/>
    <w:rsid w:val="0064079A"/>
    <w:rsid w:val="00646680"/>
    <w:rsid w:val="00652298"/>
    <w:rsid w:val="006540EC"/>
    <w:rsid w:val="00655DF8"/>
    <w:rsid w:val="00657366"/>
    <w:rsid w:val="006579BE"/>
    <w:rsid w:val="00663AC7"/>
    <w:rsid w:val="006655B6"/>
    <w:rsid w:val="00671B78"/>
    <w:rsid w:val="0067580C"/>
    <w:rsid w:val="006862AE"/>
    <w:rsid w:val="006A723B"/>
    <w:rsid w:val="006B293C"/>
    <w:rsid w:val="006B2945"/>
    <w:rsid w:val="006B5E3E"/>
    <w:rsid w:val="006C155D"/>
    <w:rsid w:val="006D3130"/>
    <w:rsid w:val="006D41AC"/>
    <w:rsid w:val="006E3293"/>
    <w:rsid w:val="006E5344"/>
    <w:rsid w:val="006E79FB"/>
    <w:rsid w:val="00702CA0"/>
    <w:rsid w:val="0070401B"/>
    <w:rsid w:val="00704308"/>
    <w:rsid w:val="00711A84"/>
    <w:rsid w:val="0071453D"/>
    <w:rsid w:val="00721024"/>
    <w:rsid w:val="00721AA3"/>
    <w:rsid w:val="00730336"/>
    <w:rsid w:val="007411D6"/>
    <w:rsid w:val="00741B33"/>
    <w:rsid w:val="0074357A"/>
    <w:rsid w:val="00754844"/>
    <w:rsid w:val="0076456E"/>
    <w:rsid w:val="00767792"/>
    <w:rsid w:val="0077019C"/>
    <w:rsid w:val="00771D49"/>
    <w:rsid w:val="00772125"/>
    <w:rsid w:val="007742EB"/>
    <w:rsid w:val="00782FDC"/>
    <w:rsid w:val="00787A7C"/>
    <w:rsid w:val="007A161F"/>
    <w:rsid w:val="007B6D75"/>
    <w:rsid w:val="007C034D"/>
    <w:rsid w:val="007C28EA"/>
    <w:rsid w:val="007C7D49"/>
    <w:rsid w:val="007D1492"/>
    <w:rsid w:val="007D20B3"/>
    <w:rsid w:val="007D40B1"/>
    <w:rsid w:val="007E0352"/>
    <w:rsid w:val="007E2610"/>
    <w:rsid w:val="007E46D0"/>
    <w:rsid w:val="007E6D2E"/>
    <w:rsid w:val="007E7DCF"/>
    <w:rsid w:val="007F5667"/>
    <w:rsid w:val="007F6C32"/>
    <w:rsid w:val="00804DF5"/>
    <w:rsid w:val="00806531"/>
    <w:rsid w:val="00807C59"/>
    <w:rsid w:val="00813DB3"/>
    <w:rsid w:val="0081645E"/>
    <w:rsid w:val="00817CBD"/>
    <w:rsid w:val="0082138A"/>
    <w:rsid w:val="00821F6F"/>
    <w:rsid w:val="008247FE"/>
    <w:rsid w:val="008249AD"/>
    <w:rsid w:val="00834C37"/>
    <w:rsid w:val="008354EF"/>
    <w:rsid w:val="0084525B"/>
    <w:rsid w:val="00845C46"/>
    <w:rsid w:val="008618BA"/>
    <w:rsid w:val="0086509A"/>
    <w:rsid w:val="00876875"/>
    <w:rsid w:val="00880311"/>
    <w:rsid w:val="0088077B"/>
    <w:rsid w:val="00882D3F"/>
    <w:rsid w:val="00890256"/>
    <w:rsid w:val="008932E9"/>
    <w:rsid w:val="008A1484"/>
    <w:rsid w:val="008A337F"/>
    <w:rsid w:val="008A3BCC"/>
    <w:rsid w:val="008A7968"/>
    <w:rsid w:val="008B7947"/>
    <w:rsid w:val="008D197D"/>
    <w:rsid w:val="008E3E52"/>
    <w:rsid w:val="008F4144"/>
    <w:rsid w:val="00901C8F"/>
    <w:rsid w:val="00915C58"/>
    <w:rsid w:val="0091755B"/>
    <w:rsid w:val="009175C9"/>
    <w:rsid w:val="00932878"/>
    <w:rsid w:val="00934A60"/>
    <w:rsid w:val="00941758"/>
    <w:rsid w:val="00943BB3"/>
    <w:rsid w:val="00945D88"/>
    <w:rsid w:val="00950FFD"/>
    <w:rsid w:val="0095341C"/>
    <w:rsid w:val="00955886"/>
    <w:rsid w:val="00961EF1"/>
    <w:rsid w:val="00967349"/>
    <w:rsid w:val="00970005"/>
    <w:rsid w:val="00970505"/>
    <w:rsid w:val="00973AE5"/>
    <w:rsid w:val="009771B8"/>
    <w:rsid w:val="00987FF6"/>
    <w:rsid w:val="00997C5D"/>
    <w:rsid w:val="009A6655"/>
    <w:rsid w:val="009B3E58"/>
    <w:rsid w:val="009B4560"/>
    <w:rsid w:val="009B6F77"/>
    <w:rsid w:val="009D0845"/>
    <w:rsid w:val="009D6189"/>
    <w:rsid w:val="009E6164"/>
    <w:rsid w:val="009F2366"/>
    <w:rsid w:val="009F52AD"/>
    <w:rsid w:val="00A15C94"/>
    <w:rsid w:val="00A17407"/>
    <w:rsid w:val="00A17ACA"/>
    <w:rsid w:val="00A17D36"/>
    <w:rsid w:val="00A2426F"/>
    <w:rsid w:val="00A329C7"/>
    <w:rsid w:val="00A33CEF"/>
    <w:rsid w:val="00A4683D"/>
    <w:rsid w:val="00A47112"/>
    <w:rsid w:val="00A471FF"/>
    <w:rsid w:val="00A47907"/>
    <w:rsid w:val="00A5371D"/>
    <w:rsid w:val="00A629D4"/>
    <w:rsid w:val="00A63928"/>
    <w:rsid w:val="00A63CC8"/>
    <w:rsid w:val="00A77B5A"/>
    <w:rsid w:val="00A859DE"/>
    <w:rsid w:val="00A86694"/>
    <w:rsid w:val="00AB1E35"/>
    <w:rsid w:val="00AB5940"/>
    <w:rsid w:val="00AB75E5"/>
    <w:rsid w:val="00AC0188"/>
    <w:rsid w:val="00AC2870"/>
    <w:rsid w:val="00AC36C5"/>
    <w:rsid w:val="00AC6168"/>
    <w:rsid w:val="00AD3567"/>
    <w:rsid w:val="00AE40E6"/>
    <w:rsid w:val="00AF4024"/>
    <w:rsid w:val="00B00FC2"/>
    <w:rsid w:val="00B05BA9"/>
    <w:rsid w:val="00B05F21"/>
    <w:rsid w:val="00B07290"/>
    <w:rsid w:val="00B13F7F"/>
    <w:rsid w:val="00B1617E"/>
    <w:rsid w:val="00B205D4"/>
    <w:rsid w:val="00B228D7"/>
    <w:rsid w:val="00B22F00"/>
    <w:rsid w:val="00B2678E"/>
    <w:rsid w:val="00B31439"/>
    <w:rsid w:val="00B31D68"/>
    <w:rsid w:val="00B343E4"/>
    <w:rsid w:val="00B43D8D"/>
    <w:rsid w:val="00B63538"/>
    <w:rsid w:val="00B64828"/>
    <w:rsid w:val="00B6670A"/>
    <w:rsid w:val="00B7256A"/>
    <w:rsid w:val="00B7268C"/>
    <w:rsid w:val="00B81354"/>
    <w:rsid w:val="00B8570D"/>
    <w:rsid w:val="00B90363"/>
    <w:rsid w:val="00B93E32"/>
    <w:rsid w:val="00B94AAB"/>
    <w:rsid w:val="00B957C7"/>
    <w:rsid w:val="00BA0C80"/>
    <w:rsid w:val="00BB0884"/>
    <w:rsid w:val="00BC5055"/>
    <w:rsid w:val="00BC5495"/>
    <w:rsid w:val="00C0025C"/>
    <w:rsid w:val="00C367A7"/>
    <w:rsid w:val="00C36EB7"/>
    <w:rsid w:val="00C436C8"/>
    <w:rsid w:val="00C470FA"/>
    <w:rsid w:val="00C55B3D"/>
    <w:rsid w:val="00C6698E"/>
    <w:rsid w:val="00C74132"/>
    <w:rsid w:val="00C92F32"/>
    <w:rsid w:val="00C962B2"/>
    <w:rsid w:val="00CA62C4"/>
    <w:rsid w:val="00CB3657"/>
    <w:rsid w:val="00CB77BC"/>
    <w:rsid w:val="00CC6F5D"/>
    <w:rsid w:val="00CD46FC"/>
    <w:rsid w:val="00CD79BC"/>
    <w:rsid w:val="00D0391B"/>
    <w:rsid w:val="00D102A2"/>
    <w:rsid w:val="00D13E5B"/>
    <w:rsid w:val="00D15E76"/>
    <w:rsid w:val="00D208B0"/>
    <w:rsid w:val="00D257C9"/>
    <w:rsid w:val="00D35E96"/>
    <w:rsid w:val="00D41B78"/>
    <w:rsid w:val="00D45097"/>
    <w:rsid w:val="00D50E55"/>
    <w:rsid w:val="00D519A9"/>
    <w:rsid w:val="00D675A0"/>
    <w:rsid w:val="00D85ADA"/>
    <w:rsid w:val="00DC2435"/>
    <w:rsid w:val="00DC78F0"/>
    <w:rsid w:val="00DD0BEA"/>
    <w:rsid w:val="00DD13C7"/>
    <w:rsid w:val="00DD702D"/>
    <w:rsid w:val="00DE631B"/>
    <w:rsid w:val="00E01788"/>
    <w:rsid w:val="00E0552D"/>
    <w:rsid w:val="00E11A21"/>
    <w:rsid w:val="00E1269E"/>
    <w:rsid w:val="00E13C76"/>
    <w:rsid w:val="00E3619E"/>
    <w:rsid w:val="00E420F4"/>
    <w:rsid w:val="00E61F50"/>
    <w:rsid w:val="00E623A1"/>
    <w:rsid w:val="00E65934"/>
    <w:rsid w:val="00E7601B"/>
    <w:rsid w:val="00E8042A"/>
    <w:rsid w:val="00E95DA9"/>
    <w:rsid w:val="00EA4C92"/>
    <w:rsid w:val="00EB58CC"/>
    <w:rsid w:val="00EB6AC7"/>
    <w:rsid w:val="00EB6D98"/>
    <w:rsid w:val="00EC074E"/>
    <w:rsid w:val="00EC16F3"/>
    <w:rsid w:val="00EC1D78"/>
    <w:rsid w:val="00EC70D3"/>
    <w:rsid w:val="00ED455D"/>
    <w:rsid w:val="00ED6918"/>
    <w:rsid w:val="00EE4DF5"/>
    <w:rsid w:val="00EF5F17"/>
    <w:rsid w:val="00F02BA9"/>
    <w:rsid w:val="00F03705"/>
    <w:rsid w:val="00F0380F"/>
    <w:rsid w:val="00F13556"/>
    <w:rsid w:val="00F20F84"/>
    <w:rsid w:val="00F3458E"/>
    <w:rsid w:val="00F436DE"/>
    <w:rsid w:val="00F5054C"/>
    <w:rsid w:val="00F5329E"/>
    <w:rsid w:val="00F54F91"/>
    <w:rsid w:val="00F76AD5"/>
    <w:rsid w:val="00F8139E"/>
    <w:rsid w:val="00F84A8A"/>
    <w:rsid w:val="00F95331"/>
    <w:rsid w:val="00F9722C"/>
    <w:rsid w:val="00FA3D63"/>
    <w:rsid w:val="00FD3DB7"/>
    <w:rsid w:val="00FE7408"/>
    <w:rsid w:val="00FF07E0"/>
    <w:rsid w:val="00FF6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92D625C-010D-4773-A6E1-E5C2C8C26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9A9"/>
  </w:style>
  <w:style w:type="paragraph" w:styleId="1">
    <w:name w:val="heading 1"/>
    <w:basedOn w:val="a"/>
    <w:next w:val="a"/>
    <w:link w:val="10"/>
    <w:qFormat/>
    <w:rsid w:val="009E6164"/>
    <w:pPr>
      <w:keepNext/>
      <w:numPr>
        <w:numId w:val="1"/>
      </w:numPr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9E6164"/>
    <w:pPr>
      <w:keepNext/>
      <w:numPr>
        <w:ilvl w:val="1"/>
        <w:numId w:val="1"/>
      </w:numPr>
      <w:suppressAutoHyphens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9E6164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9E6164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5">
    <w:name w:val="heading 5"/>
    <w:basedOn w:val="a"/>
    <w:next w:val="a"/>
    <w:link w:val="50"/>
    <w:qFormat/>
    <w:rsid w:val="009E6164"/>
    <w:pPr>
      <w:keepNext/>
      <w:numPr>
        <w:ilvl w:val="4"/>
        <w:numId w:val="1"/>
      </w:numPr>
      <w:tabs>
        <w:tab w:val="left" w:pos="180"/>
      </w:tabs>
      <w:suppressAutoHyphens/>
      <w:spacing w:after="0" w:line="240" w:lineRule="auto"/>
      <w:ind w:left="0" w:firstLine="680"/>
      <w:jc w:val="center"/>
      <w:outlineLvl w:val="4"/>
    </w:pPr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paragraph" w:styleId="6">
    <w:name w:val="heading 6"/>
    <w:basedOn w:val="a"/>
    <w:next w:val="a"/>
    <w:link w:val="60"/>
    <w:qFormat/>
    <w:rsid w:val="009E6164"/>
    <w:pPr>
      <w:keepNext/>
      <w:numPr>
        <w:ilvl w:val="5"/>
        <w:numId w:val="1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paragraph" w:styleId="7">
    <w:name w:val="heading 7"/>
    <w:basedOn w:val="a"/>
    <w:next w:val="a"/>
    <w:link w:val="70"/>
    <w:qFormat/>
    <w:rsid w:val="009E6164"/>
    <w:pPr>
      <w:keepNext/>
      <w:numPr>
        <w:ilvl w:val="6"/>
        <w:numId w:val="1"/>
      </w:numPr>
      <w:tabs>
        <w:tab w:val="left" w:pos="180"/>
        <w:tab w:val="left" w:pos="4111"/>
      </w:tabs>
      <w:suppressAutoHyphens/>
      <w:spacing w:after="0" w:line="240" w:lineRule="auto"/>
      <w:ind w:left="0" w:firstLine="680"/>
      <w:jc w:val="center"/>
      <w:outlineLvl w:val="6"/>
    </w:pPr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paragraph" w:styleId="8">
    <w:name w:val="heading 8"/>
    <w:basedOn w:val="a"/>
    <w:next w:val="a"/>
    <w:link w:val="80"/>
    <w:qFormat/>
    <w:rsid w:val="009E6164"/>
    <w:pPr>
      <w:keepNext/>
      <w:numPr>
        <w:ilvl w:val="7"/>
        <w:numId w:val="1"/>
      </w:numPr>
      <w:suppressAutoHyphens/>
      <w:spacing w:after="0" w:line="240" w:lineRule="auto"/>
      <w:ind w:left="540" w:firstLine="0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6164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9E6164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9E6164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9E6164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9E6164"/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rsid w:val="009E6164"/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character" w:customStyle="1" w:styleId="70">
    <w:name w:val="Заголовок 7 Знак"/>
    <w:basedOn w:val="a0"/>
    <w:link w:val="7"/>
    <w:rsid w:val="009E6164"/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character" w:customStyle="1" w:styleId="80">
    <w:name w:val="Заголовок 8 Знак"/>
    <w:basedOn w:val="a0"/>
    <w:link w:val="8"/>
    <w:rsid w:val="009E6164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numbering" w:customStyle="1" w:styleId="11">
    <w:name w:val="Нет списка1"/>
    <w:next w:val="a2"/>
    <w:uiPriority w:val="99"/>
    <w:semiHidden/>
    <w:unhideWhenUsed/>
    <w:rsid w:val="009E6164"/>
  </w:style>
  <w:style w:type="character" w:customStyle="1" w:styleId="WW8Num5z0">
    <w:name w:val="WW8Num5z0"/>
    <w:rsid w:val="009E61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9E6164"/>
    <w:rPr>
      <w:rFonts w:ascii="Wingdings" w:hAnsi="Wingdings"/>
    </w:rPr>
  </w:style>
  <w:style w:type="character" w:customStyle="1" w:styleId="WW8Num8z0">
    <w:name w:val="WW8Num8z0"/>
    <w:rsid w:val="009E6164"/>
    <w:rPr>
      <w:rFonts w:ascii="Wingdings" w:hAnsi="Wingdings"/>
    </w:rPr>
  </w:style>
  <w:style w:type="character" w:customStyle="1" w:styleId="WW8Num14z0">
    <w:name w:val="WW8Num14z0"/>
    <w:rsid w:val="009E6164"/>
    <w:rPr>
      <w:rFonts w:ascii="Times New Roman" w:eastAsia="Times New Roman" w:hAnsi="Times New Roman" w:cs="Times New Roman"/>
    </w:rPr>
  </w:style>
  <w:style w:type="character" w:customStyle="1" w:styleId="WW8Num15z0">
    <w:name w:val="WW8Num15z0"/>
    <w:rsid w:val="009E6164"/>
    <w:rPr>
      <w:rFonts w:ascii="Wingdings" w:hAnsi="Wingdings" w:cs="Times New Roman"/>
    </w:rPr>
  </w:style>
  <w:style w:type="character" w:customStyle="1" w:styleId="WW8Num16z0">
    <w:name w:val="WW8Num16z0"/>
    <w:rsid w:val="009E6164"/>
    <w:rPr>
      <w:b w:val="0"/>
    </w:rPr>
  </w:style>
  <w:style w:type="character" w:customStyle="1" w:styleId="Absatz-Standardschriftart">
    <w:name w:val="Absatz-Standardschriftart"/>
    <w:rsid w:val="009E6164"/>
  </w:style>
  <w:style w:type="character" w:customStyle="1" w:styleId="WW8Num4z0">
    <w:name w:val="WW8Num4z0"/>
    <w:rsid w:val="009E6164"/>
    <w:rPr>
      <w:rFonts w:ascii="Wingdings" w:hAnsi="Wingdings"/>
    </w:rPr>
  </w:style>
  <w:style w:type="character" w:customStyle="1" w:styleId="WW8Num6z0">
    <w:name w:val="WW8Num6z0"/>
    <w:rsid w:val="009E6164"/>
    <w:rPr>
      <w:rFonts w:ascii="Wingdings" w:hAnsi="Wingdings"/>
    </w:rPr>
  </w:style>
  <w:style w:type="character" w:customStyle="1" w:styleId="WW8Num13z0">
    <w:name w:val="WW8Num13z0"/>
    <w:rsid w:val="009E6164"/>
    <w:rPr>
      <w:rFonts w:ascii="Times New Roman" w:hAnsi="Times New Roman" w:cs="Times New Roman"/>
    </w:rPr>
  </w:style>
  <w:style w:type="character" w:customStyle="1" w:styleId="WW-Absatz-Standardschriftart">
    <w:name w:val="WW-Absatz-Standardschriftart"/>
    <w:rsid w:val="009E6164"/>
  </w:style>
  <w:style w:type="character" w:customStyle="1" w:styleId="WW8Num17z0">
    <w:name w:val="WW8Num17z0"/>
    <w:rsid w:val="009E6164"/>
    <w:rPr>
      <w:rFonts w:ascii="Times New Roman" w:hAnsi="Times New Roman" w:cs="Times New Roman"/>
    </w:rPr>
  </w:style>
  <w:style w:type="character" w:customStyle="1" w:styleId="WW8Num18z0">
    <w:name w:val="WW8Num18z0"/>
    <w:rsid w:val="009E6164"/>
    <w:rPr>
      <w:rFonts w:ascii="Times New Roman" w:eastAsia="Times New Roman" w:hAnsi="Times New Roman" w:cs="Times New Roman"/>
    </w:rPr>
  </w:style>
  <w:style w:type="character" w:customStyle="1" w:styleId="WW-Absatz-Standardschriftart1">
    <w:name w:val="WW-Absatz-Standardschriftart1"/>
    <w:rsid w:val="009E6164"/>
  </w:style>
  <w:style w:type="character" w:customStyle="1" w:styleId="WW8Num3z0">
    <w:name w:val="WW8Num3z0"/>
    <w:rsid w:val="009E6164"/>
    <w:rPr>
      <w:rFonts w:ascii="Wingdings" w:hAnsi="Wingdings"/>
    </w:rPr>
  </w:style>
  <w:style w:type="character" w:customStyle="1" w:styleId="WW8Num3z1">
    <w:name w:val="WW8Num3z1"/>
    <w:rsid w:val="009E6164"/>
    <w:rPr>
      <w:rFonts w:ascii="Courier New" w:hAnsi="Courier New"/>
    </w:rPr>
  </w:style>
  <w:style w:type="character" w:customStyle="1" w:styleId="WW8Num3z3">
    <w:name w:val="WW8Num3z3"/>
    <w:rsid w:val="009E6164"/>
    <w:rPr>
      <w:rFonts w:ascii="Symbol" w:hAnsi="Symbol"/>
    </w:rPr>
  </w:style>
  <w:style w:type="character" w:customStyle="1" w:styleId="WW8Num5z1">
    <w:name w:val="WW8Num5z1"/>
    <w:rsid w:val="009E6164"/>
    <w:rPr>
      <w:rFonts w:ascii="Courier New" w:hAnsi="Courier New"/>
    </w:rPr>
  </w:style>
  <w:style w:type="character" w:customStyle="1" w:styleId="WW8Num5z2">
    <w:name w:val="WW8Num5z2"/>
    <w:rsid w:val="009E6164"/>
    <w:rPr>
      <w:rFonts w:ascii="Wingdings" w:hAnsi="Wingdings"/>
    </w:rPr>
  </w:style>
  <w:style w:type="character" w:customStyle="1" w:styleId="WW8Num5z3">
    <w:name w:val="WW8Num5z3"/>
    <w:rsid w:val="009E6164"/>
    <w:rPr>
      <w:rFonts w:ascii="Symbol" w:hAnsi="Symbol"/>
    </w:rPr>
  </w:style>
  <w:style w:type="character" w:customStyle="1" w:styleId="WW8Num6z1">
    <w:name w:val="WW8Num6z1"/>
    <w:rsid w:val="009E6164"/>
    <w:rPr>
      <w:rFonts w:ascii="Courier New" w:hAnsi="Courier New"/>
    </w:rPr>
  </w:style>
  <w:style w:type="character" w:customStyle="1" w:styleId="WW8Num6z3">
    <w:name w:val="WW8Num6z3"/>
    <w:rsid w:val="009E6164"/>
    <w:rPr>
      <w:rFonts w:ascii="Symbol" w:hAnsi="Symbol"/>
    </w:rPr>
  </w:style>
  <w:style w:type="character" w:customStyle="1" w:styleId="WW8Num14z1">
    <w:name w:val="WW8Num14z1"/>
    <w:rsid w:val="009E6164"/>
    <w:rPr>
      <w:rFonts w:ascii="Courier New" w:hAnsi="Courier New"/>
    </w:rPr>
  </w:style>
  <w:style w:type="character" w:customStyle="1" w:styleId="WW8Num14z2">
    <w:name w:val="WW8Num14z2"/>
    <w:rsid w:val="009E6164"/>
    <w:rPr>
      <w:rFonts w:ascii="Wingdings" w:hAnsi="Wingdings"/>
    </w:rPr>
  </w:style>
  <w:style w:type="character" w:customStyle="1" w:styleId="WW8Num14z3">
    <w:name w:val="WW8Num14z3"/>
    <w:rsid w:val="009E6164"/>
    <w:rPr>
      <w:rFonts w:ascii="Symbol" w:hAnsi="Symbol"/>
    </w:rPr>
  </w:style>
  <w:style w:type="character" w:customStyle="1" w:styleId="WW8Num19z0">
    <w:name w:val="WW8Num19z0"/>
    <w:rsid w:val="009E6164"/>
    <w:rPr>
      <w:rFonts w:ascii="Wingdings" w:hAnsi="Wingdings"/>
    </w:rPr>
  </w:style>
  <w:style w:type="character" w:customStyle="1" w:styleId="WW8Num19z1">
    <w:name w:val="WW8Num19z1"/>
    <w:rsid w:val="009E6164"/>
    <w:rPr>
      <w:rFonts w:ascii="Courier New" w:hAnsi="Courier New"/>
    </w:rPr>
  </w:style>
  <w:style w:type="character" w:customStyle="1" w:styleId="WW8Num19z3">
    <w:name w:val="WW8Num19z3"/>
    <w:rsid w:val="009E6164"/>
    <w:rPr>
      <w:rFonts w:ascii="Symbol" w:hAnsi="Symbol"/>
    </w:rPr>
  </w:style>
  <w:style w:type="character" w:customStyle="1" w:styleId="WW8Num23z0">
    <w:name w:val="WW8Num23z0"/>
    <w:rsid w:val="009E6164"/>
    <w:rPr>
      <w:rFonts w:ascii="Wingdings" w:hAnsi="Wingdings"/>
    </w:rPr>
  </w:style>
  <w:style w:type="character" w:customStyle="1" w:styleId="WW8Num23z1">
    <w:name w:val="WW8Num23z1"/>
    <w:rsid w:val="009E6164"/>
    <w:rPr>
      <w:rFonts w:ascii="Courier New" w:hAnsi="Courier New"/>
    </w:rPr>
  </w:style>
  <w:style w:type="character" w:customStyle="1" w:styleId="WW8Num23z3">
    <w:name w:val="WW8Num23z3"/>
    <w:rsid w:val="009E6164"/>
    <w:rPr>
      <w:rFonts w:ascii="Symbol" w:hAnsi="Symbol"/>
    </w:rPr>
  </w:style>
  <w:style w:type="character" w:customStyle="1" w:styleId="WW8Num32z0">
    <w:name w:val="WW8Num32z0"/>
    <w:rsid w:val="009E6164"/>
    <w:rPr>
      <w:rFonts w:ascii="Wingdings" w:hAnsi="Wingdings"/>
    </w:rPr>
  </w:style>
  <w:style w:type="character" w:customStyle="1" w:styleId="WW8Num32z1">
    <w:name w:val="WW8Num32z1"/>
    <w:rsid w:val="009E6164"/>
    <w:rPr>
      <w:rFonts w:ascii="Courier New" w:hAnsi="Courier New"/>
    </w:rPr>
  </w:style>
  <w:style w:type="character" w:customStyle="1" w:styleId="WW8Num32z3">
    <w:name w:val="WW8Num32z3"/>
    <w:rsid w:val="009E6164"/>
    <w:rPr>
      <w:rFonts w:ascii="Symbol" w:hAnsi="Symbol"/>
    </w:rPr>
  </w:style>
  <w:style w:type="character" w:customStyle="1" w:styleId="a3">
    <w:name w:val="Знак Знак"/>
    <w:basedOn w:val="a0"/>
    <w:rsid w:val="009E6164"/>
    <w:rPr>
      <w:sz w:val="24"/>
      <w:szCs w:val="24"/>
      <w:lang w:val="ru-RU" w:eastAsia="ar-SA" w:bidi="ar-SA"/>
    </w:rPr>
  </w:style>
  <w:style w:type="paragraph" w:customStyle="1" w:styleId="12">
    <w:name w:val="Заголовок1"/>
    <w:basedOn w:val="a"/>
    <w:next w:val="a4"/>
    <w:rsid w:val="009E6164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4">
    <w:name w:val="Body Text"/>
    <w:basedOn w:val="a"/>
    <w:link w:val="a5"/>
    <w:semiHidden/>
    <w:rsid w:val="009E6164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semiHidden/>
    <w:rsid w:val="009E61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List"/>
    <w:basedOn w:val="a4"/>
    <w:semiHidden/>
    <w:rsid w:val="009E6164"/>
    <w:rPr>
      <w:rFonts w:cs="Tahoma"/>
    </w:rPr>
  </w:style>
  <w:style w:type="paragraph" w:styleId="a7">
    <w:name w:val="Title"/>
    <w:basedOn w:val="a"/>
    <w:link w:val="a8"/>
    <w:rsid w:val="009E6164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character" w:customStyle="1" w:styleId="a8">
    <w:name w:val="Название Знак"/>
    <w:basedOn w:val="a0"/>
    <w:link w:val="a7"/>
    <w:rsid w:val="009E6164"/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styleId="13">
    <w:name w:val="index 1"/>
    <w:basedOn w:val="a"/>
    <w:next w:val="a"/>
    <w:autoRedefine/>
    <w:uiPriority w:val="99"/>
    <w:semiHidden/>
    <w:unhideWhenUsed/>
    <w:rsid w:val="009E6164"/>
    <w:pPr>
      <w:suppressAutoHyphens/>
      <w:spacing w:after="0" w:line="240" w:lineRule="auto"/>
      <w:ind w:left="240" w:hanging="24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index heading"/>
    <w:basedOn w:val="a"/>
    <w:semiHidden/>
    <w:rsid w:val="009E6164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aa">
    <w:name w:val="Subtitle"/>
    <w:basedOn w:val="12"/>
    <w:next w:val="a4"/>
    <w:link w:val="ab"/>
    <w:qFormat/>
    <w:rsid w:val="009E6164"/>
    <w:pPr>
      <w:jc w:val="center"/>
    </w:pPr>
    <w:rPr>
      <w:i/>
      <w:iCs/>
    </w:rPr>
  </w:style>
  <w:style w:type="character" w:customStyle="1" w:styleId="ab">
    <w:name w:val="Подзаголовок Знак"/>
    <w:basedOn w:val="a0"/>
    <w:link w:val="aa"/>
    <w:rsid w:val="009E616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c">
    <w:name w:val="Body Text Indent"/>
    <w:basedOn w:val="a"/>
    <w:link w:val="ad"/>
    <w:semiHidden/>
    <w:rsid w:val="009E6164"/>
    <w:pPr>
      <w:suppressAutoHyphens/>
      <w:spacing w:after="0" w:line="240" w:lineRule="auto"/>
      <w:ind w:left="-720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d">
    <w:name w:val="Основной текст с отступом Знак"/>
    <w:basedOn w:val="a0"/>
    <w:link w:val="ac"/>
    <w:semiHidden/>
    <w:rsid w:val="009E6164"/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21">
    <w:name w:val="Body Text Indent 2"/>
    <w:basedOn w:val="a"/>
    <w:link w:val="22"/>
    <w:semiHidden/>
    <w:rsid w:val="009E6164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22">
    <w:name w:val="Основной текст с отступом 2 Знак"/>
    <w:basedOn w:val="a0"/>
    <w:link w:val="21"/>
    <w:semiHidden/>
    <w:rsid w:val="009E61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e">
    <w:name w:val="No Spacing"/>
    <w:qFormat/>
    <w:rsid w:val="009E6164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31">
    <w:name w:val="Body Text Indent 3"/>
    <w:basedOn w:val="a"/>
    <w:link w:val="32"/>
    <w:semiHidden/>
    <w:rsid w:val="009E6164"/>
    <w:pPr>
      <w:suppressAutoHyphens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32">
    <w:name w:val="Основной текст с отступом 3 Знак"/>
    <w:basedOn w:val="a0"/>
    <w:link w:val="31"/>
    <w:semiHidden/>
    <w:rsid w:val="009E6164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23">
    <w:name w:val="Body Text 2"/>
    <w:basedOn w:val="a"/>
    <w:link w:val="24"/>
    <w:semiHidden/>
    <w:rsid w:val="009E616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24">
    <w:name w:val="Основной текст 2 Знак"/>
    <w:basedOn w:val="a0"/>
    <w:link w:val="23"/>
    <w:semiHidden/>
    <w:rsid w:val="009E6164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af">
    <w:name w:val="Содержимое таблицы"/>
    <w:basedOn w:val="a"/>
    <w:rsid w:val="009E616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0">
    <w:name w:val="Заголовок таблицы"/>
    <w:basedOn w:val="af"/>
    <w:rsid w:val="009E6164"/>
    <w:pPr>
      <w:jc w:val="center"/>
    </w:pPr>
    <w:rPr>
      <w:b/>
      <w:bCs/>
    </w:rPr>
  </w:style>
  <w:style w:type="character" w:styleId="af1">
    <w:name w:val="Hyperlink"/>
    <w:basedOn w:val="a0"/>
    <w:semiHidden/>
    <w:rsid w:val="009E6164"/>
    <w:rPr>
      <w:color w:val="088FD3"/>
      <w:u w:val="single"/>
    </w:rPr>
  </w:style>
  <w:style w:type="character" w:customStyle="1" w:styleId="greenurl1">
    <w:name w:val="green_url1"/>
    <w:basedOn w:val="a0"/>
    <w:rsid w:val="009E6164"/>
    <w:rPr>
      <w:color w:val="006600"/>
    </w:rPr>
  </w:style>
  <w:style w:type="character" w:styleId="HTML">
    <w:name w:val="HTML Cite"/>
    <w:basedOn w:val="a0"/>
    <w:semiHidden/>
    <w:rsid w:val="009E6164"/>
    <w:rPr>
      <w:i w:val="0"/>
      <w:iCs w:val="0"/>
      <w:color w:val="008000"/>
    </w:rPr>
  </w:style>
  <w:style w:type="paragraph" w:styleId="af2">
    <w:name w:val="Normal (Web)"/>
    <w:basedOn w:val="a"/>
    <w:uiPriority w:val="99"/>
    <w:rsid w:val="009E6164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4">
    <w:name w:val="Просмотренная гиперссылка1"/>
    <w:basedOn w:val="a0"/>
    <w:uiPriority w:val="99"/>
    <w:semiHidden/>
    <w:unhideWhenUsed/>
    <w:rsid w:val="009E6164"/>
    <w:rPr>
      <w:color w:val="800080"/>
      <w:u w:val="single"/>
    </w:rPr>
  </w:style>
  <w:style w:type="table" w:styleId="af3">
    <w:name w:val="Table Grid"/>
    <w:basedOn w:val="a1"/>
    <w:uiPriority w:val="59"/>
    <w:rsid w:val="009E61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FollowedHyperlink"/>
    <w:basedOn w:val="a0"/>
    <w:uiPriority w:val="99"/>
    <w:semiHidden/>
    <w:unhideWhenUsed/>
    <w:rsid w:val="009E6164"/>
    <w:rPr>
      <w:color w:val="954F72" w:themeColor="followedHyperlink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2308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230814"/>
    <w:rPr>
      <w:rFonts w:ascii="Segoe UI" w:hAnsi="Segoe UI" w:cs="Segoe UI"/>
      <w:sz w:val="18"/>
      <w:szCs w:val="18"/>
    </w:rPr>
  </w:style>
  <w:style w:type="paragraph" w:styleId="af7">
    <w:name w:val="List Paragraph"/>
    <w:basedOn w:val="a"/>
    <w:uiPriority w:val="34"/>
    <w:qFormat/>
    <w:rsid w:val="00F436DE"/>
    <w:pPr>
      <w:ind w:left="720"/>
      <w:contextualSpacing/>
    </w:pPr>
  </w:style>
  <w:style w:type="character" w:customStyle="1" w:styleId="c0">
    <w:name w:val="c0"/>
    <w:basedOn w:val="a0"/>
    <w:rsid w:val="00A2426F"/>
  </w:style>
  <w:style w:type="character" w:customStyle="1" w:styleId="c3">
    <w:name w:val="c3"/>
    <w:basedOn w:val="a0"/>
    <w:rsid w:val="00A2426F"/>
  </w:style>
  <w:style w:type="character" w:customStyle="1" w:styleId="15">
    <w:name w:val="Неразрешенное упоминание1"/>
    <w:basedOn w:val="a0"/>
    <w:uiPriority w:val="99"/>
    <w:semiHidden/>
    <w:unhideWhenUsed/>
    <w:rsid w:val="0081645E"/>
    <w:rPr>
      <w:color w:val="605E5C"/>
      <w:shd w:val="clear" w:color="auto" w:fill="E1DFDD"/>
    </w:rPr>
  </w:style>
  <w:style w:type="paragraph" w:styleId="af8">
    <w:name w:val="header"/>
    <w:basedOn w:val="a"/>
    <w:link w:val="af9"/>
    <w:uiPriority w:val="99"/>
    <w:unhideWhenUsed/>
    <w:rsid w:val="00B81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Верхний колонтитул Знак"/>
    <w:basedOn w:val="a0"/>
    <w:link w:val="af8"/>
    <w:uiPriority w:val="99"/>
    <w:rsid w:val="00B81354"/>
  </w:style>
  <w:style w:type="paragraph" w:styleId="afa">
    <w:name w:val="footer"/>
    <w:basedOn w:val="a"/>
    <w:link w:val="afb"/>
    <w:uiPriority w:val="99"/>
    <w:unhideWhenUsed/>
    <w:rsid w:val="00B81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Нижний колонтитул Знак"/>
    <w:basedOn w:val="a0"/>
    <w:link w:val="afa"/>
    <w:uiPriority w:val="99"/>
    <w:rsid w:val="00B81354"/>
  </w:style>
  <w:style w:type="character" w:customStyle="1" w:styleId="c18">
    <w:name w:val="c18"/>
    <w:basedOn w:val="a0"/>
    <w:rsid w:val="008A7968"/>
  </w:style>
  <w:style w:type="character" w:customStyle="1" w:styleId="c6">
    <w:name w:val="c6"/>
    <w:basedOn w:val="a0"/>
    <w:rsid w:val="008A7968"/>
  </w:style>
  <w:style w:type="character" w:customStyle="1" w:styleId="c1">
    <w:name w:val="c1"/>
    <w:basedOn w:val="a0"/>
    <w:rsid w:val="008A7968"/>
  </w:style>
  <w:style w:type="paragraph" w:customStyle="1" w:styleId="Default">
    <w:name w:val="Default"/>
    <w:rsid w:val="00B6353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markedcontent">
    <w:name w:val="markedcontent"/>
    <w:basedOn w:val="a0"/>
    <w:rsid w:val="000E589C"/>
  </w:style>
  <w:style w:type="paragraph" w:customStyle="1" w:styleId="c23">
    <w:name w:val="c23"/>
    <w:basedOn w:val="a"/>
    <w:rsid w:val="00D257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D257C9"/>
  </w:style>
  <w:style w:type="paragraph" w:customStyle="1" w:styleId="c4">
    <w:name w:val="c4"/>
    <w:basedOn w:val="a"/>
    <w:rsid w:val="00420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A4C92"/>
  </w:style>
  <w:style w:type="paragraph" w:customStyle="1" w:styleId="c16">
    <w:name w:val="c16"/>
    <w:basedOn w:val="a"/>
    <w:rsid w:val="00C43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A629D4"/>
  </w:style>
  <w:style w:type="character" w:customStyle="1" w:styleId="c8">
    <w:name w:val="c8"/>
    <w:basedOn w:val="a0"/>
    <w:rsid w:val="004A592E"/>
  </w:style>
  <w:style w:type="character" w:customStyle="1" w:styleId="c5">
    <w:name w:val="c5"/>
    <w:basedOn w:val="a0"/>
    <w:rsid w:val="004A592E"/>
  </w:style>
  <w:style w:type="paragraph" w:customStyle="1" w:styleId="c22">
    <w:name w:val="c22"/>
    <w:basedOn w:val="a"/>
    <w:rsid w:val="00B90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5329E"/>
  </w:style>
  <w:style w:type="character" w:customStyle="1" w:styleId="c20">
    <w:name w:val="c20"/>
    <w:basedOn w:val="a0"/>
    <w:rsid w:val="001C3B29"/>
  </w:style>
  <w:style w:type="character" w:customStyle="1" w:styleId="c10">
    <w:name w:val="c10"/>
    <w:basedOn w:val="a0"/>
    <w:rsid w:val="007E0352"/>
  </w:style>
  <w:style w:type="paragraph" w:customStyle="1" w:styleId="c73">
    <w:name w:val="c73"/>
    <w:basedOn w:val="a"/>
    <w:rsid w:val="007E0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7E0352"/>
  </w:style>
  <w:style w:type="character" w:customStyle="1" w:styleId="c14">
    <w:name w:val="c14"/>
    <w:basedOn w:val="a0"/>
    <w:rsid w:val="00577604"/>
  </w:style>
  <w:style w:type="paragraph" w:customStyle="1" w:styleId="c21">
    <w:name w:val="c21"/>
    <w:basedOn w:val="a"/>
    <w:rsid w:val="00043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2F0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462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6B2945"/>
  </w:style>
  <w:style w:type="character" w:customStyle="1" w:styleId="c27">
    <w:name w:val="c27"/>
    <w:basedOn w:val="a0"/>
    <w:rsid w:val="00E61F50"/>
  </w:style>
  <w:style w:type="character" w:styleId="afc">
    <w:name w:val="Strong"/>
    <w:basedOn w:val="a0"/>
    <w:uiPriority w:val="22"/>
    <w:qFormat/>
    <w:rsid w:val="00436B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6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3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43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55652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180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94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122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87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24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1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078171">
      <w:bodyDiv w:val="1"/>
      <w:marLeft w:val="0"/>
      <w:marRight w:val="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2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7932">
              <w:marLeft w:val="0"/>
              <w:marRight w:val="0"/>
              <w:marTop w:val="0"/>
              <w:marBottom w:val="7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  <w:divsChild>
                <w:div w:id="112728534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30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18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748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0462764"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920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C0C0"/>
                        <w:left w:val="single" w:sz="6" w:space="31" w:color="C0C0C0"/>
                        <w:bottom w:val="single" w:sz="6" w:space="15" w:color="C0C0C0"/>
                        <w:right w:val="single" w:sz="6" w:space="31" w:color="C0C0C0"/>
                      </w:divBdr>
                      <w:divsChild>
                        <w:div w:id="997224284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6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8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FAD6F-45F5-4239-8325-A433B37CF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2624</TotalTime>
  <Pages>24</Pages>
  <Words>5014</Words>
  <Characters>28581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РЦДОД ГБОУРМ</dc:creator>
  <cp:lastModifiedBy>ArdDDT</cp:lastModifiedBy>
  <cp:revision>83</cp:revision>
  <cp:lastPrinted>2025-09-09T08:45:00Z</cp:lastPrinted>
  <dcterms:created xsi:type="dcterms:W3CDTF">2021-08-16T06:55:00Z</dcterms:created>
  <dcterms:modified xsi:type="dcterms:W3CDTF">2025-09-11T07:40:00Z</dcterms:modified>
</cp:coreProperties>
</file>